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F3028" w:rsidRPr="00A82054" w:rsidRDefault="001F3028" w:rsidP="00A82054">
      <w:pPr>
        <w:widowControl w:val="0"/>
        <w:spacing w:line="360" w:lineRule="auto"/>
        <w:ind w:firstLine="709"/>
        <w:jc w:val="center"/>
        <w:rPr>
          <w:sz w:val="28"/>
        </w:rPr>
      </w:pPr>
      <w:bookmarkStart w:id="0" w:name="_GoBack"/>
      <w:bookmarkEnd w:id="0"/>
      <w:r w:rsidRPr="00A82054">
        <w:rPr>
          <w:sz w:val="28"/>
        </w:rPr>
        <w:t>ФЕДЕРАЛЬНОЕ АГЕНТСТВО ПО ОБРАЗОВАНИЮ</w:t>
      </w:r>
    </w:p>
    <w:p w:rsidR="001F3028" w:rsidRPr="00A82054" w:rsidRDefault="001F3028" w:rsidP="00A82054">
      <w:pPr>
        <w:widowControl w:val="0"/>
        <w:spacing w:line="360" w:lineRule="auto"/>
        <w:ind w:firstLine="709"/>
        <w:jc w:val="center"/>
        <w:rPr>
          <w:sz w:val="28"/>
        </w:rPr>
      </w:pPr>
      <w:r w:rsidRPr="00A82054">
        <w:rPr>
          <w:sz w:val="28"/>
        </w:rPr>
        <w:t>ГОУ ВПО РОССИЙСКИЙ ГОСУДАРСТВЕННЫЙ ПРОФЕССИОНАЛЬНО-ПЕДАГОГИЧЕСКИЙ УНИВЕРСИТЕТ</w:t>
      </w:r>
    </w:p>
    <w:p w:rsidR="001F3028" w:rsidRPr="00A82054" w:rsidRDefault="001F3028" w:rsidP="00A82054">
      <w:pPr>
        <w:widowControl w:val="0"/>
        <w:spacing w:line="360" w:lineRule="auto"/>
        <w:ind w:firstLine="709"/>
        <w:jc w:val="center"/>
        <w:rPr>
          <w:sz w:val="28"/>
        </w:rPr>
      </w:pPr>
      <w:r w:rsidRPr="00A82054">
        <w:rPr>
          <w:sz w:val="28"/>
        </w:rPr>
        <w:t>ИНСТИТУТ ИНФОРМАТИКИ</w:t>
      </w:r>
    </w:p>
    <w:p w:rsidR="001F3028" w:rsidRPr="00A82054" w:rsidRDefault="001F3028" w:rsidP="00A82054">
      <w:pPr>
        <w:widowControl w:val="0"/>
        <w:spacing w:line="360" w:lineRule="auto"/>
        <w:ind w:firstLine="709"/>
        <w:jc w:val="center"/>
        <w:rPr>
          <w:sz w:val="28"/>
        </w:rPr>
      </w:pPr>
      <w:r w:rsidRPr="00A82054">
        <w:rPr>
          <w:sz w:val="28"/>
        </w:rPr>
        <w:t>КАФЕДРА СЕТЕВЫХ ИНФОРМАЦИОННЫХ СИСТЕМ</w:t>
      </w:r>
    </w:p>
    <w:p w:rsidR="001F3028" w:rsidRPr="00A82054" w:rsidRDefault="001F3028" w:rsidP="00A82054">
      <w:pPr>
        <w:widowControl w:val="0"/>
        <w:spacing w:line="360" w:lineRule="auto"/>
        <w:ind w:firstLine="709"/>
        <w:jc w:val="center"/>
        <w:rPr>
          <w:sz w:val="28"/>
        </w:rPr>
      </w:pPr>
      <w:r w:rsidRPr="00A82054">
        <w:rPr>
          <w:sz w:val="28"/>
        </w:rPr>
        <w:t>ФИЛИАЛ В г.ОМСКЕ</w:t>
      </w:r>
    </w:p>
    <w:p w:rsidR="00A82054" w:rsidRDefault="00A82054" w:rsidP="00A82054">
      <w:pPr>
        <w:widowControl w:val="0"/>
        <w:spacing w:line="360" w:lineRule="auto"/>
        <w:ind w:firstLine="709"/>
        <w:jc w:val="center"/>
        <w:rPr>
          <w:sz w:val="28"/>
          <w:szCs w:val="28"/>
          <w:lang w:val="en-US"/>
        </w:rPr>
      </w:pPr>
    </w:p>
    <w:p w:rsidR="00A82054" w:rsidRDefault="00A82054" w:rsidP="00A82054">
      <w:pPr>
        <w:widowControl w:val="0"/>
        <w:spacing w:line="360" w:lineRule="auto"/>
        <w:ind w:firstLine="709"/>
        <w:jc w:val="center"/>
        <w:rPr>
          <w:sz w:val="28"/>
          <w:szCs w:val="28"/>
          <w:lang w:val="en-US"/>
        </w:rPr>
      </w:pPr>
    </w:p>
    <w:p w:rsidR="00A82054" w:rsidRDefault="00A82054" w:rsidP="00A82054">
      <w:pPr>
        <w:widowControl w:val="0"/>
        <w:spacing w:line="360" w:lineRule="auto"/>
        <w:ind w:firstLine="709"/>
        <w:jc w:val="center"/>
        <w:rPr>
          <w:sz w:val="28"/>
          <w:szCs w:val="28"/>
          <w:lang w:val="en-US"/>
        </w:rPr>
      </w:pPr>
    </w:p>
    <w:p w:rsidR="00A82054" w:rsidRDefault="00A82054" w:rsidP="00A82054">
      <w:pPr>
        <w:widowControl w:val="0"/>
        <w:spacing w:line="360" w:lineRule="auto"/>
        <w:ind w:firstLine="709"/>
        <w:jc w:val="center"/>
        <w:rPr>
          <w:sz w:val="28"/>
          <w:szCs w:val="28"/>
          <w:lang w:val="en-US"/>
        </w:rPr>
      </w:pPr>
    </w:p>
    <w:p w:rsidR="00A82054" w:rsidRDefault="00A82054" w:rsidP="00A82054">
      <w:pPr>
        <w:widowControl w:val="0"/>
        <w:spacing w:line="360" w:lineRule="auto"/>
        <w:ind w:firstLine="709"/>
        <w:jc w:val="center"/>
        <w:rPr>
          <w:sz w:val="28"/>
          <w:szCs w:val="28"/>
          <w:lang w:val="en-US"/>
        </w:rPr>
      </w:pPr>
    </w:p>
    <w:p w:rsidR="001F3028" w:rsidRPr="00A82054" w:rsidRDefault="001F3028" w:rsidP="00A82054">
      <w:pPr>
        <w:widowControl w:val="0"/>
        <w:spacing w:line="360" w:lineRule="auto"/>
        <w:ind w:firstLine="709"/>
        <w:jc w:val="center"/>
        <w:rPr>
          <w:sz w:val="28"/>
          <w:szCs w:val="28"/>
        </w:rPr>
      </w:pPr>
      <w:r w:rsidRPr="00A82054">
        <w:rPr>
          <w:sz w:val="28"/>
          <w:szCs w:val="28"/>
        </w:rPr>
        <w:t>КУРСОВАЯ РАБОТА</w:t>
      </w:r>
    </w:p>
    <w:p w:rsidR="00A82054" w:rsidRDefault="00A82054" w:rsidP="00A82054">
      <w:pPr>
        <w:widowControl w:val="0"/>
        <w:spacing w:line="360" w:lineRule="auto"/>
        <w:ind w:firstLine="709"/>
        <w:jc w:val="center"/>
        <w:rPr>
          <w:sz w:val="28"/>
          <w:szCs w:val="28"/>
          <w:lang w:val="en-US"/>
        </w:rPr>
      </w:pPr>
    </w:p>
    <w:p w:rsidR="00A82054" w:rsidRDefault="001F3028" w:rsidP="00A82054">
      <w:pPr>
        <w:widowControl w:val="0"/>
        <w:spacing w:line="360" w:lineRule="auto"/>
        <w:ind w:firstLine="709"/>
        <w:jc w:val="center"/>
        <w:rPr>
          <w:sz w:val="28"/>
          <w:szCs w:val="28"/>
          <w:lang w:val="en-US"/>
        </w:rPr>
      </w:pPr>
      <w:r w:rsidRPr="00A82054">
        <w:rPr>
          <w:sz w:val="28"/>
          <w:szCs w:val="28"/>
        </w:rPr>
        <w:t>Учебно-методическое обеспечение темы:</w:t>
      </w:r>
    </w:p>
    <w:p w:rsidR="001F3028" w:rsidRPr="00A82054" w:rsidRDefault="001F3028" w:rsidP="00A82054">
      <w:pPr>
        <w:widowControl w:val="0"/>
        <w:spacing w:line="360" w:lineRule="auto"/>
        <w:ind w:firstLine="709"/>
        <w:jc w:val="center"/>
        <w:rPr>
          <w:sz w:val="28"/>
          <w:szCs w:val="28"/>
        </w:rPr>
      </w:pPr>
      <w:r w:rsidRPr="00A82054">
        <w:rPr>
          <w:sz w:val="28"/>
          <w:szCs w:val="28"/>
        </w:rPr>
        <w:t xml:space="preserve">«Слои, эффекты слоя в растровом графическом редакторе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A82054" w:rsidRDefault="00A82054" w:rsidP="00A82054">
      <w:pPr>
        <w:widowControl w:val="0"/>
        <w:spacing w:line="360" w:lineRule="auto"/>
        <w:ind w:firstLine="709"/>
        <w:jc w:val="center"/>
        <w:rPr>
          <w:sz w:val="28"/>
          <w:szCs w:val="28"/>
        </w:rPr>
      </w:pPr>
    </w:p>
    <w:p w:rsidR="001F3028" w:rsidRPr="00A82054" w:rsidRDefault="00A82054" w:rsidP="00A82054">
      <w:pPr>
        <w:widowControl w:val="0"/>
        <w:spacing w:line="360" w:lineRule="auto"/>
        <w:ind w:firstLine="709"/>
        <w:jc w:val="center"/>
        <w:rPr>
          <w:sz w:val="28"/>
          <w:szCs w:val="28"/>
        </w:rPr>
      </w:pPr>
      <w:r>
        <w:rPr>
          <w:sz w:val="28"/>
          <w:szCs w:val="28"/>
        </w:rPr>
        <w:t>П</w:t>
      </w:r>
      <w:r w:rsidR="001F3028" w:rsidRPr="00A82054">
        <w:rPr>
          <w:sz w:val="28"/>
          <w:szCs w:val="28"/>
        </w:rPr>
        <w:t>о дисциплине «Методика обучения информационным технологиям»</w:t>
      </w:r>
    </w:p>
    <w:p w:rsidR="001F3028" w:rsidRPr="00A82054" w:rsidRDefault="001F3028" w:rsidP="00A82054">
      <w:pPr>
        <w:widowControl w:val="0"/>
        <w:spacing w:line="360" w:lineRule="auto"/>
        <w:ind w:firstLine="709"/>
        <w:jc w:val="both"/>
        <w:rPr>
          <w:sz w:val="28"/>
        </w:rPr>
      </w:pPr>
    </w:p>
    <w:p w:rsidR="00A82054" w:rsidRDefault="00A82054" w:rsidP="00A82054">
      <w:pPr>
        <w:widowControl w:val="0"/>
        <w:spacing w:line="360" w:lineRule="auto"/>
        <w:ind w:firstLine="709"/>
        <w:jc w:val="both"/>
        <w:rPr>
          <w:sz w:val="28"/>
          <w:szCs w:val="28"/>
          <w:lang w:val="en-US"/>
        </w:rPr>
      </w:pPr>
    </w:p>
    <w:p w:rsidR="001F3028" w:rsidRPr="00A82054" w:rsidRDefault="00A82054" w:rsidP="00A82054">
      <w:pPr>
        <w:widowControl w:val="0"/>
        <w:spacing w:line="360" w:lineRule="auto"/>
        <w:jc w:val="both"/>
        <w:rPr>
          <w:sz w:val="28"/>
          <w:szCs w:val="28"/>
          <w:lang w:val="en-US"/>
        </w:rPr>
      </w:pPr>
      <w:r>
        <w:rPr>
          <w:sz w:val="28"/>
          <w:szCs w:val="28"/>
        </w:rPr>
        <w:t>Выполнил</w:t>
      </w:r>
    </w:p>
    <w:p w:rsidR="001F3028" w:rsidRPr="00A82054" w:rsidRDefault="00A82054" w:rsidP="00A82054">
      <w:pPr>
        <w:widowControl w:val="0"/>
        <w:tabs>
          <w:tab w:val="left" w:pos="7020"/>
        </w:tabs>
        <w:spacing w:line="360" w:lineRule="auto"/>
        <w:jc w:val="both"/>
        <w:rPr>
          <w:sz w:val="28"/>
          <w:szCs w:val="28"/>
        </w:rPr>
      </w:pPr>
      <w:r>
        <w:rPr>
          <w:sz w:val="28"/>
          <w:szCs w:val="28"/>
        </w:rPr>
        <w:t xml:space="preserve">студент гр. Ом-317С КТ </w:t>
      </w:r>
      <w:r w:rsidR="0076713D" w:rsidRPr="00A82054">
        <w:rPr>
          <w:sz w:val="28"/>
          <w:szCs w:val="28"/>
        </w:rPr>
        <w:t>Полников М</w:t>
      </w:r>
      <w:r w:rsidR="001F3028" w:rsidRPr="00A82054">
        <w:rPr>
          <w:sz w:val="28"/>
          <w:szCs w:val="28"/>
        </w:rPr>
        <w:t>.В.</w:t>
      </w:r>
    </w:p>
    <w:p w:rsidR="001F3028" w:rsidRPr="00A82054" w:rsidRDefault="009115ED" w:rsidP="00A82054">
      <w:pPr>
        <w:widowControl w:val="0"/>
        <w:tabs>
          <w:tab w:val="left" w:pos="7020"/>
        </w:tabs>
        <w:spacing w:line="360" w:lineRule="auto"/>
        <w:jc w:val="both"/>
        <w:rPr>
          <w:sz w:val="28"/>
          <w:szCs w:val="28"/>
        </w:rPr>
      </w:pPr>
      <w:r w:rsidRPr="00A82054">
        <w:rPr>
          <w:sz w:val="28"/>
          <w:szCs w:val="28"/>
        </w:rPr>
        <w:t>п</w:t>
      </w:r>
      <w:r w:rsidR="00A82054">
        <w:rPr>
          <w:sz w:val="28"/>
          <w:szCs w:val="28"/>
        </w:rPr>
        <w:t>роверила:</w:t>
      </w:r>
      <w:r w:rsidR="001F3028" w:rsidRPr="00A82054">
        <w:rPr>
          <w:sz w:val="28"/>
          <w:szCs w:val="28"/>
        </w:rPr>
        <w:t>Прокубовская А.О.</w:t>
      </w:r>
    </w:p>
    <w:p w:rsidR="00A82054" w:rsidRDefault="00A82054" w:rsidP="00A82054">
      <w:pPr>
        <w:widowControl w:val="0"/>
        <w:spacing w:line="360" w:lineRule="auto"/>
        <w:jc w:val="both"/>
        <w:rPr>
          <w:sz w:val="28"/>
          <w:szCs w:val="28"/>
        </w:rPr>
      </w:pPr>
    </w:p>
    <w:p w:rsidR="00A82054" w:rsidRDefault="00A82054" w:rsidP="00A82054">
      <w:pPr>
        <w:widowControl w:val="0"/>
        <w:spacing w:line="360" w:lineRule="auto"/>
        <w:jc w:val="both"/>
        <w:rPr>
          <w:sz w:val="28"/>
          <w:szCs w:val="28"/>
        </w:rPr>
      </w:pPr>
    </w:p>
    <w:p w:rsidR="00A82054" w:rsidRDefault="00A82054" w:rsidP="00A82054">
      <w:pPr>
        <w:widowControl w:val="0"/>
        <w:spacing w:line="360" w:lineRule="auto"/>
        <w:ind w:firstLine="709"/>
        <w:jc w:val="both"/>
        <w:rPr>
          <w:sz w:val="28"/>
          <w:szCs w:val="28"/>
        </w:rPr>
      </w:pPr>
    </w:p>
    <w:p w:rsidR="00A82054" w:rsidRDefault="00A82054" w:rsidP="00A82054">
      <w:pPr>
        <w:widowControl w:val="0"/>
        <w:spacing w:line="360" w:lineRule="auto"/>
        <w:ind w:firstLine="709"/>
        <w:jc w:val="both"/>
        <w:rPr>
          <w:sz w:val="28"/>
          <w:szCs w:val="28"/>
        </w:rPr>
      </w:pPr>
    </w:p>
    <w:p w:rsidR="00A82054" w:rsidRDefault="00A82054"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center"/>
        <w:rPr>
          <w:sz w:val="28"/>
          <w:szCs w:val="28"/>
        </w:rPr>
      </w:pPr>
      <w:r w:rsidRPr="00A82054">
        <w:rPr>
          <w:sz w:val="28"/>
          <w:szCs w:val="28"/>
        </w:rPr>
        <w:t>ОМСК-2009</w:t>
      </w:r>
      <w:r w:rsidR="00A82054">
        <w:rPr>
          <w:sz w:val="28"/>
          <w:szCs w:val="28"/>
        </w:rPr>
        <w:t>г.</w:t>
      </w:r>
    </w:p>
    <w:p w:rsidR="001F3028" w:rsidRPr="00A82054" w:rsidRDefault="00A82054" w:rsidP="00A82054">
      <w:pPr>
        <w:widowControl w:val="0"/>
        <w:spacing w:line="360" w:lineRule="auto"/>
        <w:ind w:firstLine="709"/>
        <w:jc w:val="both"/>
        <w:rPr>
          <w:sz w:val="28"/>
          <w:szCs w:val="28"/>
        </w:rPr>
      </w:pPr>
      <w:r>
        <w:rPr>
          <w:sz w:val="28"/>
          <w:szCs w:val="28"/>
        </w:rPr>
        <w:br w:type="page"/>
      </w:r>
      <w:r w:rsidR="001F3028" w:rsidRPr="00A82054">
        <w:rPr>
          <w:sz w:val="28"/>
          <w:szCs w:val="28"/>
        </w:rPr>
        <w:t xml:space="preserve">Программа </w:t>
      </w:r>
      <w:r w:rsidR="001F3028" w:rsidRPr="00A82054">
        <w:rPr>
          <w:sz w:val="28"/>
          <w:szCs w:val="28"/>
          <w:lang w:val="en-US"/>
        </w:rPr>
        <w:t>Adobe</w:t>
      </w:r>
      <w:r w:rsidR="001F3028" w:rsidRPr="00A82054">
        <w:rPr>
          <w:sz w:val="28"/>
          <w:szCs w:val="28"/>
        </w:rPr>
        <w:t xml:space="preserve"> </w:t>
      </w:r>
      <w:r w:rsidR="001F3028" w:rsidRPr="00A82054">
        <w:rPr>
          <w:sz w:val="28"/>
          <w:szCs w:val="28"/>
          <w:lang w:val="en-US"/>
        </w:rPr>
        <w:t>Photoshop</w:t>
      </w:r>
      <w:r w:rsidR="001F3028" w:rsidRPr="00A82054">
        <w:rPr>
          <w:sz w:val="28"/>
          <w:szCs w:val="28"/>
        </w:rPr>
        <w:t xml:space="preserve"> входит в курс обучения по дисциплине «Компьютерная графика» специальности «Профессиональное обучение».</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Актуальность настоящей работы заключается в овладении учащимися навыками работы со слоями изображения в графической программе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pStyle w:val="aa"/>
        <w:widowControl w:val="0"/>
        <w:ind w:firstLine="709"/>
        <w:rPr>
          <w:szCs w:val="28"/>
        </w:rPr>
      </w:pPr>
      <w:r w:rsidRPr="00A82054">
        <w:rPr>
          <w:szCs w:val="28"/>
        </w:rPr>
        <w:t>Объектом исследования является процесс обучения учащихся по дисциплине «Компьютерная графика».</w:t>
      </w:r>
    </w:p>
    <w:p w:rsidR="001F3028" w:rsidRPr="00A82054" w:rsidRDefault="001F3028" w:rsidP="00A82054">
      <w:pPr>
        <w:pStyle w:val="aa"/>
        <w:widowControl w:val="0"/>
        <w:ind w:firstLine="709"/>
        <w:rPr>
          <w:szCs w:val="28"/>
        </w:rPr>
      </w:pPr>
      <w:r w:rsidRPr="00A82054">
        <w:rPr>
          <w:szCs w:val="28"/>
        </w:rPr>
        <w:t xml:space="preserve">Предметом исследования являются: учебно-методическое обеспечение темы «Слои,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rPr>
          <w:szCs w:val="28"/>
        </w:rPr>
        <w:t>», методы и средства используемые при обучении учащихся по дисциплине «Компьютерная графика».</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Цель настоящего исследования разработать учебно-методическое обеспечение темы «Слои, эффекты слоя в растровом графическом редакторе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 дисциплины «Компьютерная графика».</w:t>
      </w:r>
    </w:p>
    <w:p w:rsidR="001F3028" w:rsidRPr="00A82054" w:rsidRDefault="001F3028" w:rsidP="00A82054">
      <w:pPr>
        <w:pStyle w:val="aa"/>
        <w:widowControl w:val="0"/>
        <w:ind w:firstLine="709"/>
      </w:pPr>
      <w:r w:rsidRPr="00A82054">
        <w:t>В соответствии с поставленной целью в работе определены следующие задачи:</w:t>
      </w:r>
    </w:p>
    <w:p w:rsidR="001F3028" w:rsidRPr="00A82054" w:rsidRDefault="001F3028" w:rsidP="00A82054">
      <w:pPr>
        <w:pStyle w:val="a"/>
        <w:widowControl w:val="0"/>
        <w:numPr>
          <w:ilvl w:val="0"/>
          <w:numId w:val="14"/>
        </w:numPr>
        <w:ind w:firstLine="709"/>
      </w:pPr>
      <w:r w:rsidRPr="00A82054">
        <w:t>Проанализировать учебно-методическую литературу и другие источники по теме исследования;</w:t>
      </w:r>
    </w:p>
    <w:p w:rsidR="001F3028" w:rsidRPr="00A82054" w:rsidRDefault="001F3028" w:rsidP="00A82054">
      <w:pPr>
        <w:pStyle w:val="a"/>
        <w:widowControl w:val="0"/>
        <w:numPr>
          <w:ilvl w:val="0"/>
          <w:numId w:val="14"/>
        </w:numPr>
        <w:ind w:firstLine="709"/>
      </w:pPr>
      <w:r w:rsidRPr="00A82054">
        <w:t>Разработать учебно-методическое обеспечение теоретических занятий по теме «</w:t>
      </w:r>
      <w:r w:rsidRPr="00A82054">
        <w:rPr>
          <w:szCs w:val="28"/>
        </w:rPr>
        <w:t xml:space="preserve">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t>»;</w:t>
      </w:r>
    </w:p>
    <w:p w:rsidR="001F3028" w:rsidRPr="00A82054" w:rsidRDefault="001F3028" w:rsidP="00A82054">
      <w:pPr>
        <w:pStyle w:val="a"/>
        <w:widowControl w:val="0"/>
        <w:numPr>
          <w:ilvl w:val="0"/>
          <w:numId w:val="14"/>
        </w:numPr>
        <w:ind w:firstLine="709"/>
      </w:pPr>
      <w:r w:rsidRPr="00A82054">
        <w:t>Разработать учебно-методическое обеспечение лабораторных занятий по теме «</w:t>
      </w:r>
      <w:r w:rsidRPr="00A82054">
        <w:rPr>
          <w:szCs w:val="28"/>
        </w:rPr>
        <w:t xml:space="preserve">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t>»;</w:t>
      </w:r>
    </w:p>
    <w:p w:rsidR="001F3028" w:rsidRPr="00A82054" w:rsidRDefault="001F3028" w:rsidP="00A82054">
      <w:pPr>
        <w:pStyle w:val="a"/>
        <w:widowControl w:val="0"/>
        <w:numPr>
          <w:ilvl w:val="0"/>
          <w:numId w:val="14"/>
        </w:numPr>
        <w:ind w:firstLine="709"/>
      </w:pPr>
      <w:r w:rsidRPr="00A82054">
        <w:t>Разработать контрольное занятие по теме «</w:t>
      </w:r>
      <w:r w:rsidRPr="00A82054">
        <w:rPr>
          <w:szCs w:val="28"/>
        </w:rPr>
        <w:t xml:space="preserve">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t>».</w:t>
      </w:r>
    </w:p>
    <w:p w:rsidR="001F3028" w:rsidRPr="00A82054" w:rsidRDefault="001F3028" w:rsidP="00A82054">
      <w:pPr>
        <w:widowControl w:val="0"/>
        <w:spacing w:line="360" w:lineRule="auto"/>
        <w:ind w:firstLine="709"/>
        <w:jc w:val="both"/>
        <w:rPr>
          <w:sz w:val="28"/>
          <w:szCs w:val="28"/>
        </w:rPr>
      </w:pPr>
      <w:r w:rsidRPr="00A82054">
        <w:rPr>
          <w:sz w:val="28"/>
          <w:szCs w:val="28"/>
        </w:rPr>
        <w:t>Цели обучения:</w:t>
      </w:r>
    </w:p>
    <w:p w:rsidR="001F3028" w:rsidRPr="00A82054" w:rsidRDefault="001F3028" w:rsidP="00A82054">
      <w:pPr>
        <w:widowControl w:val="0"/>
        <w:spacing w:line="360" w:lineRule="auto"/>
        <w:ind w:firstLine="709"/>
        <w:jc w:val="both"/>
        <w:rPr>
          <w:sz w:val="28"/>
          <w:szCs w:val="28"/>
        </w:rPr>
      </w:pPr>
      <w:r w:rsidRPr="00A82054">
        <w:rPr>
          <w:sz w:val="28"/>
          <w:szCs w:val="28"/>
        </w:rPr>
        <w:t>1. Обучающая – сформировать у учащихся знания об эффектах слоя и их применении.</w:t>
      </w:r>
    </w:p>
    <w:p w:rsidR="001F3028" w:rsidRPr="00A82054" w:rsidRDefault="001F3028" w:rsidP="00A82054">
      <w:pPr>
        <w:widowControl w:val="0"/>
        <w:spacing w:line="360" w:lineRule="auto"/>
        <w:ind w:firstLine="709"/>
        <w:jc w:val="both"/>
        <w:rPr>
          <w:sz w:val="28"/>
          <w:szCs w:val="28"/>
        </w:rPr>
      </w:pPr>
      <w:r w:rsidRPr="00A82054">
        <w:rPr>
          <w:sz w:val="28"/>
          <w:szCs w:val="28"/>
        </w:rPr>
        <w:t>2. Воспитывающая – воспитать у учащихся внимательность, аккуратность, чувство вкуса и</w:t>
      </w:r>
      <w:r w:rsidR="00A82054">
        <w:rPr>
          <w:sz w:val="28"/>
          <w:szCs w:val="28"/>
        </w:rPr>
        <w:t xml:space="preserve"> </w:t>
      </w:r>
      <w:r w:rsidRPr="00A82054">
        <w:rPr>
          <w:sz w:val="28"/>
          <w:szCs w:val="28"/>
        </w:rPr>
        <w:t>гармоничность при использовании слоёв и их эффектах.</w:t>
      </w:r>
    </w:p>
    <w:p w:rsidR="001F3028" w:rsidRPr="00A82054" w:rsidRDefault="001F3028" w:rsidP="00A82054">
      <w:pPr>
        <w:widowControl w:val="0"/>
        <w:spacing w:line="360" w:lineRule="auto"/>
        <w:ind w:firstLine="709"/>
        <w:jc w:val="both"/>
        <w:rPr>
          <w:sz w:val="28"/>
          <w:szCs w:val="28"/>
        </w:rPr>
      </w:pPr>
      <w:r w:rsidRPr="00A82054">
        <w:rPr>
          <w:sz w:val="28"/>
          <w:szCs w:val="28"/>
        </w:rPr>
        <w:t>3. Развивающая – развить у учащихся логическое мышление в формировании изображений с применением различных эффектов.</w:t>
      </w:r>
    </w:p>
    <w:p w:rsidR="001F3028" w:rsidRPr="00A82054" w:rsidRDefault="001F3028" w:rsidP="00A82054">
      <w:pPr>
        <w:widowControl w:val="0"/>
        <w:spacing w:line="360" w:lineRule="auto"/>
        <w:ind w:firstLine="709"/>
        <w:jc w:val="both"/>
        <w:rPr>
          <w:sz w:val="28"/>
          <w:szCs w:val="28"/>
        </w:rPr>
      </w:pPr>
      <w:r w:rsidRPr="00A82054">
        <w:rPr>
          <w:sz w:val="28"/>
          <w:szCs w:val="28"/>
        </w:rPr>
        <w:t>4. Когнитивная - учащиеся должны:</w:t>
      </w:r>
    </w:p>
    <w:p w:rsidR="001F3028" w:rsidRPr="00A82054" w:rsidRDefault="001F3028" w:rsidP="00A82054">
      <w:pPr>
        <w:widowControl w:val="0"/>
        <w:numPr>
          <w:ilvl w:val="0"/>
          <w:numId w:val="12"/>
        </w:numPr>
        <w:spacing w:line="360" w:lineRule="auto"/>
        <w:ind w:left="0" w:firstLine="709"/>
        <w:jc w:val="both"/>
        <w:rPr>
          <w:sz w:val="28"/>
          <w:szCs w:val="28"/>
        </w:rPr>
      </w:pPr>
      <w:r w:rsidRPr="00A82054">
        <w:rPr>
          <w:sz w:val="28"/>
          <w:szCs w:val="28"/>
        </w:rPr>
        <w:t xml:space="preserve">знать стандартные свойства слоя программы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widowControl w:val="0"/>
        <w:numPr>
          <w:ilvl w:val="0"/>
          <w:numId w:val="12"/>
        </w:numPr>
        <w:spacing w:line="360" w:lineRule="auto"/>
        <w:ind w:left="0" w:firstLine="709"/>
        <w:jc w:val="both"/>
        <w:rPr>
          <w:sz w:val="28"/>
          <w:szCs w:val="28"/>
        </w:rPr>
      </w:pPr>
      <w:r w:rsidRPr="00A82054">
        <w:rPr>
          <w:sz w:val="28"/>
          <w:szCs w:val="28"/>
        </w:rPr>
        <w:t xml:space="preserve">знать эффекты слоя программы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widowControl w:val="0"/>
        <w:numPr>
          <w:ilvl w:val="0"/>
          <w:numId w:val="12"/>
        </w:numPr>
        <w:spacing w:line="360" w:lineRule="auto"/>
        <w:ind w:left="0" w:firstLine="709"/>
        <w:jc w:val="both"/>
        <w:rPr>
          <w:sz w:val="28"/>
          <w:szCs w:val="28"/>
        </w:rPr>
      </w:pPr>
      <w:r w:rsidRPr="00A82054">
        <w:rPr>
          <w:sz w:val="28"/>
          <w:szCs w:val="28"/>
        </w:rPr>
        <w:t>уметь создавать изображения и применять различные эффекты слоёв;</w:t>
      </w:r>
    </w:p>
    <w:p w:rsidR="001F3028" w:rsidRPr="00A82054" w:rsidRDefault="001F3028" w:rsidP="00A82054">
      <w:pPr>
        <w:widowControl w:val="0"/>
        <w:numPr>
          <w:ilvl w:val="0"/>
          <w:numId w:val="12"/>
        </w:numPr>
        <w:spacing w:line="360" w:lineRule="auto"/>
        <w:ind w:left="0" w:firstLine="709"/>
        <w:jc w:val="both"/>
        <w:rPr>
          <w:sz w:val="28"/>
          <w:szCs w:val="28"/>
        </w:rPr>
      </w:pPr>
      <w:r w:rsidRPr="00A82054">
        <w:rPr>
          <w:sz w:val="28"/>
          <w:szCs w:val="28"/>
        </w:rPr>
        <w:t>уметь применять эффекты слоя при создании коллажей, реставрировании фотографий.</w:t>
      </w:r>
    </w:p>
    <w:p w:rsidR="001F3028" w:rsidRPr="00A82054" w:rsidRDefault="001F3028" w:rsidP="00A82054">
      <w:pPr>
        <w:pStyle w:val="17"/>
        <w:widowControl w:val="0"/>
        <w:ind w:left="0" w:firstLine="709"/>
      </w:pPr>
      <w:r w:rsidRPr="00A82054">
        <w:rPr>
          <w:rStyle w:val="12"/>
          <w:b w:val="0"/>
          <w:sz w:val="28"/>
        </w:rPr>
        <w:t>Глава 1.</w:t>
      </w:r>
      <w:r w:rsidRPr="00A82054">
        <w:t xml:space="preserve"> Анализ учебно-программной документации</w:t>
      </w:r>
      <w:r w:rsidR="00A82054">
        <w:t xml:space="preserve"> </w:t>
      </w:r>
      <w:r w:rsidRPr="00A82054">
        <w:t>специальности 05050165 – профессиональное обучение (информатика, вычислительная техника и компьютерные технологии)</w:t>
      </w:r>
    </w:p>
    <w:p w:rsidR="001F3028" w:rsidRPr="00A82054" w:rsidRDefault="001F3028" w:rsidP="00A82054">
      <w:pPr>
        <w:pStyle w:val="17"/>
        <w:widowControl w:val="0"/>
        <w:ind w:left="0" w:firstLine="709"/>
        <w:rPr>
          <w:szCs w:val="28"/>
        </w:rPr>
      </w:pPr>
      <w:r w:rsidRPr="00A82054">
        <w:rPr>
          <w:szCs w:val="28"/>
        </w:rPr>
        <w:t xml:space="preserve">Педагогический адрес: учебно-методическое обеспечение темы «Слои,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rPr>
          <w:szCs w:val="28"/>
        </w:rPr>
        <w:t xml:space="preserve">» изучается в рамках дисциплины «Компьютерная графика» студентами очной, заочной формы обучения специальности </w:t>
      </w:r>
      <w:r w:rsidRPr="00A82054">
        <w:t>05050165</w:t>
      </w:r>
      <w:r w:rsidRPr="00A82054">
        <w:rPr>
          <w:szCs w:val="28"/>
        </w:rPr>
        <w:t>– Профессиональное обучение (информатика, вычислительная техника и компьютерные технологии). Разработанное методическое обеспечение также может использоваться теми, кто не имеет опыта работы с данным приложением и хочет научиться применять слои к созданию интересных изображений и коллажей, а так же реставрации фотографий и т.п.</w:t>
      </w:r>
    </w:p>
    <w:p w:rsidR="001F3028" w:rsidRPr="00A82054" w:rsidRDefault="001F3028" w:rsidP="00A82054">
      <w:pPr>
        <w:pStyle w:val="15"/>
        <w:widowControl w:val="0"/>
        <w:ind w:firstLine="709"/>
        <w:jc w:val="both"/>
        <w:rPr>
          <w:b w:val="0"/>
          <w:sz w:val="28"/>
          <w:szCs w:val="28"/>
        </w:rPr>
      </w:pPr>
    </w:p>
    <w:p w:rsidR="001F3028" w:rsidRDefault="00A82054" w:rsidP="00A82054">
      <w:pPr>
        <w:pStyle w:val="22"/>
        <w:widowControl w:val="0"/>
        <w:numPr>
          <w:ilvl w:val="1"/>
          <w:numId w:val="24"/>
        </w:numPr>
        <w:jc w:val="both"/>
        <w:rPr>
          <w:b w:val="0"/>
        </w:rPr>
      </w:pPr>
      <w:r>
        <w:rPr>
          <w:b w:val="0"/>
        </w:rPr>
        <w:br w:type="page"/>
      </w:r>
      <w:r w:rsidR="001F3028" w:rsidRPr="00A82054">
        <w:rPr>
          <w:b w:val="0"/>
        </w:rPr>
        <w:t>О</w:t>
      </w:r>
      <w:r>
        <w:rPr>
          <w:b w:val="0"/>
        </w:rPr>
        <w:t>бщая информация о специальности</w:t>
      </w:r>
    </w:p>
    <w:p w:rsidR="00A82054" w:rsidRPr="00A82054" w:rsidRDefault="00A82054" w:rsidP="00A82054">
      <w:pPr>
        <w:pStyle w:val="22"/>
        <w:widowControl w:val="0"/>
        <w:ind w:left="1571" w:firstLine="0"/>
        <w:jc w:val="both"/>
        <w:rPr>
          <w:b w:val="0"/>
        </w:rPr>
      </w:pPr>
    </w:p>
    <w:p w:rsidR="001F3028" w:rsidRPr="00A82054" w:rsidRDefault="001F3028" w:rsidP="00A82054">
      <w:pPr>
        <w:widowControl w:val="0"/>
        <w:numPr>
          <w:ilvl w:val="0"/>
          <w:numId w:val="24"/>
        </w:numPr>
        <w:tabs>
          <w:tab w:val="left" w:pos="2992"/>
        </w:tabs>
        <w:spacing w:line="360" w:lineRule="auto"/>
        <w:ind w:left="0" w:firstLine="709"/>
        <w:jc w:val="both"/>
        <w:rPr>
          <w:bCs/>
          <w:sz w:val="28"/>
          <w:szCs w:val="28"/>
        </w:rPr>
      </w:pPr>
      <w:r w:rsidRPr="00A82054">
        <w:rPr>
          <w:sz w:val="28"/>
          <w:szCs w:val="28"/>
        </w:rPr>
        <w:t xml:space="preserve">шифр специальности </w:t>
      </w:r>
      <w:r w:rsidRPr="00A82054">
        <w:rPr>
          <w:sz w:val="28"/>
        </w:rPr>
        <w:t>05050165</w:t>
      </w:r>
      <w:r w:rsidRPr="00A82054">
        <w:rPr>
          <w:bCs/>
          <w:sz w:val="28"/>
          <w:szCs w:val="28"/>
        </w:rPr>
        <w:t>,</w:t>
      </w:r>
    </w:p>
    <w:p w:rsidR="001F3028" w:rsidRPr="00A82054" w:rsidRDefault="001F3028" w:rsidP="00A82054">
      <w:pPr>
        <w:widowControl w:val="0"/>
        <w:numPr>
          <w:ilvl w:val="0"/>
          <w:numId w:val="24"/>
        </w:numPr>
        <w:tabs>
          <w:tab w:val="left" w:pos="2992"/>
        </w:tabs>
        <w:spacing w:line="360" w:lineRule="auto"/>
        <w:ind w:left="0" w:firstLine="709"/>
        <w:jc w:val="both"/>
        <w:rPr>
          <w:sz w:val="28"/>
          <w:szCs w:val="28"/>
        </w:rPr>
      </w:pPr>
      <w:r w:rsidRPr="00A82054">
        <w:rPr>
          <w:sz w:val="28"/>
          <w:szCs w:val="28"/>
        </w:rPr>
        <w:t>название специальности: профессиональное обучение (информатика, вычислительная техника и компьютерные технологии),</w:t>
      </w:r>
    </w:p>
    <w:p w:rsidR="001F3028" w:rsidRPr="00A82054" w:rsidRDefault="001F3028" w:rsidP="00A82054">
      <w:pPr>
        <w:widowControl w:val="0"/>
        <w:numPr>
          <w:ilvl w:val="0"/>
          <w:numId w:val="24"/>
        </w:numPr>
        <w:tabs>
          <w:tab w:val="left" w:pos="2992"/>
        </w:tabs>
        <w:spacing w:line="360" w:lineRule="auto"/>
        <w:ind w:left="0" w:firstLine="709"/>
        <w:jc w:val="both"/>
        <w:rPr>
          <w:sz w:val="28"/>
          <w:szCs w:val="28"/>
        </w:rPr>
      </w:pPr>
      <w:r w:rsidRPr="00A82054">
        <w:rPr>
          <w:sz w:val="28"/>
          <w:szCs w:val="28"/>
        </w:rPr>
        <w:t>специализация - Компьютерные технологии,</w:t>
      </w:r>
    </w:p>
    <w:p w:rsidR="001F3028" w:rsidRPr="00A82054" w:rsidRDefault="001F3028" w:rsidP="00A82054">
      <w:pPr>
        <w:widowControl w:val="0"/>
        <w:numPr>
          <w:ilvl w:val="0"/>
          <w:numId w:val="24"/>
        </w:numPr>
        <w:tabs>
          <w:tab w:val="left" w:pos="2992"/>
        </w:tabs>
        <w:spacing w:line="360" w:lineRule="auto"/>
        <w:ind w:left="0" w:firstLine="709"/>
        <w:jc w:val="both"/>
        <w:rPr>
          <w:sz w:val="28"/>
          <w:szCs w:val="28"/>
        </w:rPr>
      </w:pPr>
      <w:r w:rsidRPr="00A82054">
        <w:rPr>
          <w:sz w:val="28"/>
          <w:szCs w:val="28"/>
        </w:rPr>
        <w:t>квалификация: педагог профессионального обучения,</w:t>
      </w:r>
    </w:p>
    <w:p w:rsidR="001F3028" w:rsidRPr="00A82054" w:rsidRDefault="001F3028" w:rsidP="00A82054">
      <w:pPr>
        <w:widowControl w:val="0"/>
        <w:numPr>
          <w:ilvl w:val="0"/>
          <w:numId w:val="24"/>
        </w:numPr>
        <w:tabs>
          <w:tab w:val="left" w:pos="2992"/>
        </w:tabs>
        <w:spacing w:line="360" w:lineRule="auto"/>
        <w:ind w:left="0" w:firstLine="709"/>
        <w:jc w:val="both"/>
        <w:rPr>
          <w:sz w:val="28"/>
          <w:szCs w:val="28"/>
        </w:rPr>
      </w:pPr>
      <w:r w:rsidRPr="00A82054">
        <w:rPr>
          <w:sz w:val="28"/>
          <w:szCs w:val="28"/>
        </w:rPr>
        <w:t>дату утверждения специальности 18.03.2000г.</w:t>
      </w:r>
    </w:p>
    <w:p w:rsidR="001F3028" w:rsidRPr="00A82054" w:rsidRDefault="001F3028" w:rsidP="00A82054">
      <w:pPr>
        <w:pStyle w:val="140"/>
        <w:widowControl w:val="0"/>
        <w:ind w:firstLine="709"/>
        <w:jc w:val="both"/>
      </w:pPr>
      <w:r w:rsidRPr="00A82054">
        <w:t xml:space="preserve">Тема «Слои, эффекты слоя в растровом графическом редакторе </w:t>
      </w:r>
      <w:r w:rsidRPr="00A82054">
        <w:rPr>
          <w:lang w:val="en-US"/>
        </w:rPr>
        <w:t>Adobe</w:t>
      </w:r>
      <w:r w:rsidRPr="00A82054">
        <w:t xml:space="preserve"> </w:t>
      </w:r>
      <w:r w:rsidR="004D11C8" w:rsidRPr="00A82054">
        <w:rPr>
          <w:lang w:val="en-US"/>
        </w:rPr>
        <w:t>Photoshop</w:t>
      </w:r>
      <w:r w:rsidRPr="00A82054">
        <w:t>» изучается в рамках дисциплины «Компьютерная графика».</w:t>
      </w:r>
    </w:p>
    <w:p w:rsidR="001F3028" w:rsidRPr="00A82054" w:rsidRDefault="001F3028" w:rsidP="00A82054">
      <w:pPr>
        <w:pStyle w:val="140"/>
        <w:widowControl w:val="0"/>
        <w:ind w:firstLine="709"/>
        <w:jc w:val="both"/>
      </w:pPr>
      <w:r w:rsidRPr="00A82054">
        <w:t>Дисциплина «Компьютерная графика» изучается всеми студентами специализации «Компьютерные технологии» специальности</w:t>
      </w:r>
      <w:r w:rsidR="00A82054">
        <w:t xml:space="preserve"> </w:t>
      </w:r>
      <w:r w:rsidRPr="00A82054">
        <w:t>«Профессиональное обучение».</w:t>
      </w:r>
    </w:p>
    <w:p w:rsidR="00A82054" w:rsidRDefault="00A82054" w:rsidP="00A82054">
      <w:pPr>
        <w:pStyle w:val="15"/>
        <w:widowControl w:val="0"/>
        <w:ind w:firstLine="709"/>
        <w:jc w:val="both"/>
        <w:rPr>
          <w:b w:val="0"/>
          <w:sz w:val="28"/>
          <w:szCs w:val="28"/>
        </w:rPr>
      </w:pPr>
    </w:p>
    <w:p w:rsidR="001F3028" w:rsidRPr="00A82054" w:rsidRDefault="00A15543" w:rsidP="00A82054">
      <w:pPr>
        <w:pStyle w:val="15"/>
        <w:widowControl w:val="0"/>
        <w:ind w:firstLine="709"/>
        <w:jc w:val="both"/>
        <w:rPr>
          <w:b w:val="0"/>
          <w:sz w:val="28"/>
          <w:szCs w:val="28"/>
        </w:rPr>
      </w:pPr>
      <w:r w:rsidRPr="00A82054">
        <w:rPr>
          <w:b w:val="0"/>
          <w:sz w:val="28"/>
          <w:szCs w:val="28"/>
        </w:rPr>
        <w:t xml:space="preserve">1.2 </w:t>
      </w:r>
      <w:r w:rsidR="008E3201" w:rsidRPr="00A82054">
        <w:rPr>
          <w:b w:val="0"/>
          <w:sz w:val="28"/>
          <w:szCs w:val="28"/>
        </w:rPr>
        <w:t>Анализ у</w:t>
      </w:r>
      <w:r w:rsidRPr="00A82054">
        <w:rPr>
          <w:b w:val="0"/>
          <w:sz w:val="28"/>
          <w:szCs w:val="28"/>
        </w:rPr>
        <w:t>чебн</w:t>
      </w:r>
      <w:r w:rsidR="008E3201" w:rsidRPr="00A82054">
        <w:rPr>
          <w:b w:val="0"/>
          <w:sz w:val="28"/>
          <w:szCs w:val="28"/>
        </w:rPr>
        <w:t>ой</w:t>
      </w:r>
      <w:r w:rsidRPr="00A82054">
        <w:rPr>
          <w:b w:val="0"/>
          <w:sz w:val="28"/>
          <w:szCs w:val="28"/>
        </w:rPr>
        <w:t xml:space="preserve"> литератур</w:t>
      </w:r>
      <w:r w:rsidR="008E3201" w:rsidRPr="00A82054">
        <w:rPr>
          <w:b w:val="0"/>
          <w:sz w:val="28"/>
          <w:szCs w:val="28"/>
        </w:rPr>
        <w:t>ы</w:t>
      </w:r>
    </w:p>
    <w:p w:rsidR="00A82054" w:rsidRDefault="00A82054" w:rsidP="00A82054">
      <w:pPr>
        <w:pStyle w:val="15"/>
        <w:widowControl w:val="0"/>
        <w:ind w:firstLine="709"/>
        <w:jc w:val="both"/>
        <w:rPr>
          <w:b w:val="0"/>
          <w:sz w:val="28"/>
          <w:szCs w:val="28"/>
        </w:rPr>
      </w:pPr>
    </w:p>
    <w:p w:rsidR="00A15543" w:rsidRPr="00A82054" w:rsidRDefault="00F60B8A" w:rsidP="00A82054">
      <w:pPr>
        <w:pStyle w:val="15"/>
        <w:widowControl w:val="0"/>
        <w:ind w:firstLine="709"/>
        <w:jc w:val="both"/>
        <w:rPr>
          <w:b w:val="0"/>
          <w:sz w:val="28"/>
          <w:szCs w:val="28"/>
        </w:rPr>
      </w:pPr>
      <w:r w:rsidRPr="00A82054">
        <w:rPr>
          <w:b w:val="0"/>
          <w:sz w:val="28"/>
          <w:szCs w:val="28"/>
        </w:rPr>
        <w:t>При подготовке к занятиям использовалась следующая литература:</w:t>
      </w:r>
    </w:p>
    <w:p w:rsidR="00A82054" w:rsidRDefault="00F60B8A" w:rsidP="00A82054">
      <w:pPr>
        <w:widowControl w:val="0"/>
        <w:numPr>
          <w:ilvl w:val="0"/>
          <w:numId w:val="16"/>
        </w:numPr>
        <w:tabs>
          <w:tab w:val="clear" w:pos="1440"/>
          <w:tab w:val="left" w:pos="709"/>
        </w:tabs>
        <w:spacing w:line="360" w:lineRule="auto"/>
        <w:ind w:left="0" w:firstLine="709"/>
        <w:jc w:val="both"/>
        <w:rPr>
          <w:sz w:val="28"/>
          <w:szCs w:val="28"/>
        </w:rPr>
      </w:pPr>
      <w:r w:rsidRPr="00A82054">
        <w:rPr>
          <w:sz w:val="28"/>
          <w:szCs w:val="28"/>
        </w:rPr>
        <w:t xml:space="preserve">Карла Роуз </w:t>
      </w:r>
      <w:r w:rsidR="00296013" w:rsidRPr="00A82054">
        <w:rPr>
          <w:sz w:val="28"/>
          <w:szCs w:val="28"/>
        </w:rPr>
        <w:t xml:space="preserve">Освой самостоятельно </w:t>
      </w:r>
      <w:r w:rsidR="00296013" w:rsidRPr="00A82054">
        <w:rPr>
          <w:sz w:val="28"/>
          <w:szCs w:val="28"/>
          <w:lang w:val="en-US"/>
        </w:rPr>
        <w:t>Adobe</w:t>
      </w:r>
      <w:r w:rsidR="00296013" w:rsidRPr="00A82054">
        <w:rPr>
          <w:sz w:val="28"/>
          <w:szCs w:val="28"/>
        </w:rPr>
        <w:t xml:space="preserve"> </w:t>
      </w:r>
      <w:r w:rsidR="00296013" w:rsidRPr="00A82054">
        <w:rPr>
          <w:sz w:val="28"/>
          <w:szCs w:val="28"/>
          <w:lang w:val="en-US"/>
        </w:rPr>
        <w:t>Photoshop</w:t>
      </w:r>
      <w:r w:rsidR="00296013" w:rsidRPr="00A82054">
        <w:rPr>
          <w:sz w:val="28"/>
          <w:szCs w:val="28"/>
        </w:rPr>
        <w:t xml:space="preserve"> </w:t>
      </w:r>
      <w:r w:rsidR="00296013" w:rsidRPr="00A82054">
        <w:rPr>
          <w:sz w:val="28"/>
          <w:szCs w:val="28"/>
          <w:lang w:val="en-US"/>
        </w:rPr>
        <w:t>CS</w:t>
      </w:r>
      <w:r w:rsidR="00296013" w:rsidRPr="00A82054">
        <w:rPr>
          <w:sz w:val="28"/>
          <w:szCs w:val="28"/>
        </w:rPr>
        <w:t xml:space="preserve"> за 24 часа. Пер. с англ. - М. : Издательский дом "Вильяме", 2004. — 512 с. : ил. — Парал. тит. англ.</w:t>
      </w:r>
    </w:p>
    <w:p w:rsidR="00296013" w:rsidRPr="00A82054" w:rsidRDefault="00296013" w:rsidP="00A82054">
      <w:pPr>
        <w:widowControl w:val="0"/>
        <w:numPr>
          <w:ilvl w:val="0"/>
          <w:numId w:val="16"/>
        </w:numPr>
        <w:tabs>
          <w:tab w:val="clear" w:pos="1440"/>
          <w:tab w:val="left" w:pos="709"/>
        </w:tabs>
        <w:spacing w:line="360" w:lineRule="auto"/>
        <w:ind w:left="0" w:firstLine="709"/>
        <w:jc w:val="both"/>
        <w:rPr>
          <w:sz w:val="28"/>
          <w:szCs w:val="28"/>
        </w:rPr>
      </w:pPr>
      <w:r w:rsidRPr="00A82054">
        <w:rPr>
          <w:sz w:val="28"/>
          <w:szCs w:val="28"/>
        </w:rPr>
        <w:t xml:space="preserve">Карла Роуз — автор и соавтор более чем двух десятков компьютерных книг, включая </w:t>
      </w:r>
      <w:r w:rsidRPr="00A82054">
        <w:rPr>
          <w:sz w:val="28"/>
          <w:szCs w:val="28"/>
          <w:lang w:val="en-US"/>
        </w:rPr>
        <w:t>Maclopedia</w:t>
      </w:r>
      <w:r w:rsidRPr="00A82054">
        <w:rPr>
          <w:sz w:val="28"/>
          <w:szCs w:val="28"/>
        </w:rPr>
        <w:t xml:space="preserve"> и </w:t>
      </w:r>
      <w:r w:rsidRPr="00A82054">
        <w:rPr>
          <w:sz w:val="28"/>
          <w:szCs w:val="28"/>
          <w:lang w:val="en-US"/>
        </w:rPr>
        <w:t>Sams</w:t>
      </w:r>
      <w:r w:rsidRPr="00A82054">
        <w:rPr>
          <w:sz w:val="28"/>
          <w:szCs w:val="28"/>
        </w:rPr>
        <w:t xml:space="preserve"> </w:t>
      </w:r>
      <w:r w:rsidRPr="00A82054">
        <w:rPr>
          <w:sz w:val="28"/>
          <w:szCs w:val="28"/>
          <w:lang w:val="en-US"/>
        </w:rPr>
        <w:t>Teach</w:t>
      </w:r>
      <w:r w:rsidRPr="00A82054">
        <w:rPr>
          <w:sz w:val="28"/>
          <w:szCs w:val="28"/>
        </w:rPr>
        <w:t xml:space="preserve"> </w:t>
      </w:r>
      <w:r w:rsidRPr="00A82054">
        <w:rPr>
          <w:sz w:val="28"/>
          <w:szCs w:val="28"/>
          <w:lang w:val="en-US"/>
        </w:rPr>
        <w:t>Yourself</w:t>
      </w:r>
      <w:r w:rsidRPr="00A82054">
        <w:rPr>
          <w:sz w:val="28"/>
          <w:szCs w:val="28"/>
        </w:rPr>
        <w:t xml:space="preserve"> </w:t>
      </w:r>
      <w:r w:rsidRPr="00A82054">
        <w:rPr>
          <w:sz w:val="28"/>
          <w:szCs w:val="28"/>
          <w:lang w:val="en-US"/>
        </w:rPr>
        <w:t>Digital</w:t>
      </w:r>
      <w:r w:rsidRPr="00A82054">
        <w:rPr>
          <w:sz w:val="28"/>
          <w:szCs w:val="28"/>
        </w:rPr>
        <w:t xml:space="preserve"> </w:t>
      </w:r>
      <w:r w:rsidRPr="00A82054">
        <w:rPr>
          <w:sz w:val="28"/>
          <w:szCs w:val="28"/>
          <w:lang w:val="en-US"/>
        </w:rPr>
        <w:t>Photography</w:t>
      </w:r>
      <w:r w:rsidRPr="00A82054">
        <w:rPr>
          <w:sz w:val="28"/>
          <w:szCs w:val="28"/>
        </w:rPr>
        <w:t xml:space="preserve"> </w:t>
      </w:r>
      <w:r w:rsidRPr="00A82054">
        <w:rPr>
          <w:sz w:val="28"/>
          <w:szCs w:val="28"/>
          <w:lang w:val="en-US"/>
        </w:rPr>
        <w:t>in</w:t>
      </w:r>
      <w:r w:rsidRPr="00A82054">
        <w:rPr>
          <w:sz w:val="28"/>
          <w:szCs w:val="28"/>
        </w:rPr>
        <w:t xml:space="preserve"> 14 </w:t>
      </w:r>
      <w:r w:rsidRPr="00A82054">
        <w:rPr>
          <w:sz w:val="28"/>
          <w:szCs w:val="28"/>
          <w:lang w:val="en-US"/>
        </w:rPr>
        <w:t>Days</w:t>
      </w:r>
      <w:r w:rsidRPr="00A82054">
        <w:rPr>
          <w:sz w:val="28"/>
          <w:szCs w:val="28"/>
        </w:rPr>
        <w:t>, а также книг о настольных издательских системах, телекоммуникациях и др. Кроме того, она является одним из редакторов журнала Photoshop User и пишет статьи для таких изданий, как Atlantic Fisherman, Adobe Magazine, The New Yorker. Благодаря своему опыту работы с программой</w:t>
      </w:r>
      <w:r w:rsidR="00A82054">
        <w:rPr>
          <w:sz w:val="28"/>
          <w:szCs w:val="28"/>
        </w:rPr>
        <w:t xml:space="preserve">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 xml:space="preserve">, она на доступном уровне излагает основы работы с программой, и при этом книга снабжена богатым иллюстративным материалом. Книга построена по принципу самоучителя, главы представляют собой законченные, полноценные занятия, направленные на освоение обучающимися основных принципов работы </w:t>
      </w:r>
      <w:r w:rsidR="009333B9" w:rsidRPr="00A82054">
        <w:rPr>
          <w:sz w:val="28"/>
          <w:szCs w:val="28"/>
        </w:rPr>
        <w:t xml:space="preserve">с программой </w:t>
      </w:r>
      <w:r w:rsidR="009333B9" w:rsidRPr="00A82054">
        <w:rPr>
          <w:sz w:val="28"/>
          <w:szCs w:val="28"/>
          <w:lang w:val="en-US"/>
        </w:rPr>
        <w:t>Adobe</w:t>
      </w:r>
      <w:r w:rsidR="009333B9" w:rsidRPr="00A82054">
        <w:rPr>
          <w:sz w:val="28"/>
          <w:szCs w:val="28"/>
        </w:rPr>
        <w:t xml:space="preserve"> </w:t>
      </w:r>
      <w:r w:rsidR="009333B9" w:rsidRPr="00A82054">
        <w:rPr>
          <w:sz w:val="28"/>
          <w:szCs w:val="28"/>
          <w:lang w:val="en-US"/>
        </w:rPr>
        <w:t>Photoshop</w:t>
      </w:r>
      <w:r w:rsidR="009333B9" w:rsidRPr="00A82054">
        <w:rPr>
          <w:sz w:val="28"/>
          <w:szCs w:val="28"/>
        </w:rPr>
        <w:t>. Однако данная книга не претендует на то, чтобы за двадцать четыре занятия превратить начинающего пользователя в профессионала – излагаются только основные принципы работы.</w:t>
      </w:r>
    </w:p>
    <w:p w:rsidR="00296013" w:rsidRPr="00A82054" w:rsidRDefault="00296013" w:rsidP="00A82054">
      <w:pPr>
        <w:widowControl w:val="0"/>
        <w:tabs>
          <w:tab w:val="left" w:pos="1440"/>
        </w:tabs>
        <w:spacing w:line="360" w:lineRule="auto"/>
        <w:ind w:firstLine="709"/>
        <w:jc w:val="both"/>
        <w:rPr>
          <w:sz w:val="28"/>
          <w:szCs w:val="28"/>
        </w:rPr>
      </w:pPr>
      <w:r w:rsidRPr="00A82054">
        <w:rPr>
          <w:sz w:val="28"/>
          <w:szCs w:val="28"/>
        </w:rPr>
        <w:t xml:space="preserve">При подготовке к практическому занятию использовался материал части </w:t>
      </w:r>
      <w:r w:rsidRPr="00A82054">
        <w:rPr>
          <w:sz w:val="28"/>
          <w:szCs w:val="28"/>
          <w:lang w:val="en-US"/>
        </w:rPr>
        <w:t>II</w:t>
      </w:r>
      <w:r w:rsidRPr="00A82054">
        <w:rPr>
          <w:sz w:val="28"/>
          <w:szCs w:val="28"/>
        </w:rPr>
        <w:t xml:space="preserve"> («Инструменты для профессионалов»). </w:t>
      </w:r>
    </w:p>
    <w:p w:rsidR="00F60B8A" w:rsidRPr="00A82054" w:rsidRDefault="00F60B8A" w:rsidP="00A82054">
      <w:pPr>
        <w:widowControl w:val="0"/>
        <w:numPr>
          <w:ilvl w:val="0"/>
          <w:numId w:val="16"/>
        </w:numPr>
        <w:tabs>
          <w:tab w:val="clear" w:pos="1440"/>
          <w:tab w:val="left" w:pos="851"/>
        </w:tabs>
        <w:spacing w:line="360" w:lineRule="auto"/>
        <w:ind w:left="0" w:firstLine="709"/>
        <w:jc w:val="both"/>
        <w:rPr>
          <w:sz w:val="28"/>
          <w:szCs w:val="28"/>
        </w:rPr>
      </w:pPr>
      <w:r w:rsidRPr="00A82054">
        <w:rPr>
          <w:sz w:val="28"/>
          <w:szCs w:val="28"/>
        </w:rPr>
        <w:t>Миронов Д. Ф.Основы Photoshop CS2. Учебный курс. — СПб.: Питер, 2006. — 384 с: ил.</w:t>
      </w:r>
    </w:p>
    <w:p w:rsidR="009333B9" w:rsidRPr="00A82054" w:rsidRDefault="008E3201" w:rsidP="00A82054">
      <w:pPr>
        <w:widowControl w:val="0"/>
        <w:spacing w:line="360" w:lineRule="auto"/>
        <w:ind w:firstLine="709"/>
        <w:jc w:val="both"/>
        <w:rPr>
          <w:sz w:val="28"/>
          <w:szCs w:val="28"/>
        </w:rPr>
      </w:pPr>
      <w:r w:rsidRPr="00A82054">
        <w:rPr>
          <w:sz w:val="28"/>
          <w:szCs w:val="28"/>
        </w:rPr>
        <w:t xml:space="preserve">Автор данной книги – преподаватель факультета информационных технологий и медиадизайна Санкт-Петербургского Государственного Университета культуры и искусства. В книге доступным, понятным языком изложены основы работы с основными инструментами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 Основной упор при изложении материала делается не на конкретные приёмы, не на решение определённых типовых задач, а на усвоение принципов и взаимосвязей</w:t>
      </w:r>
      <w:r w:rsidR="00A82054">
        <w:rPr>
          <w:sz w:val="28"/>
          <w:szCs w:val="28"/>
        </w:rPr>
        <w:t xml:space="preserve"> </w:t>
      </w:r>
      <w:r w:rsidRPr="00A82054">
        <w:rPr>
          <w:sz w:val="28"/>
          <w:szCs w:val="28"/>
        </w:rPr>
        <w:t>программы. Основная идея автора: «… больших успехов в практическом применении любых программ добиваются не те, кто больше знает и помнит, а те, кто лучше разобрался с базовыми понятиями и понял их взаимосвязи. Знание немногих закономерностей может избавить от необходимости знать множество частных фактов — хотя это подметили еще древнегреческие философы, данное утверждение в полной мере справедливо и сегодня». Книга состоит из двенадцати частей, и при подготовке к занятию я использовал материалы главы 12 «Текст».</w:t>
      </w:r>
    </w:p>
    <w:p w:rsidR="00F60B8A" w:rsidRPr="00A82054" w:rsidRDefault="00F60B8A" w:rsidP="00A82054">
      <w:pPr>
        <w:widowControl w:val="0"/>
        <w:numPr>
          <w:ilvl w:val="0"/>
          <w:numId w:val="16"/>
        </w:numPr>
        <w:tabs>
          <w:tab w:val="left" w:pos="1440"/>
        </w:tabs>
        <w:spacing w:line="360" w:lineRule="auto"/>
        <w:ind w:left="0" w:firstLine="709"/>
        <w:jc w:val="both"/>
        <w:rPr>
          <w:sz w:val="28"/>
          <w:szCs w:val="28"/>
        </w:rPr>
      </w:pPr>
      <w:r w:rsidRPr="00A82054">
        <w:rPr>
          <w:sz w:val="28"/>
          <w:szCs w:val="28"/>
        </w:rPr>
        <w:t>Легейда</w:t>
      </w:r>
      <w:r w:rsidRPr="00A82054">
        <w:rPr>
          <w:sz w:val="28"/>
          <w:szCs w:val="28"/>
          <w:lang w:val="en-US"/>
        </w:rPr>
        <w:t xml:space="preserve"> </w:t>
      </w:r>
      <w:r w:rsidRPr="00A82054">
        <w:rPr>
          <w:sz w:val="28"/>
          <w:szCs w:val="28"/>
        </w:rPr>
        <w:t>В</w:t>
      </w:r>
      <w:r w:rsidRPr="00A82054">
        <w:rPr>
          <w:sz w:val="28"/>
          <w:szCs w:val="28"/>
          <w:lang w:val="en-US"/>
        </w:rPr>
        <w:t xml:space="preserve">. </w:t>
      </w:r>
      <w:r w:rsidRPr="00A82054">
        <w:rPr>
          <w:sz w:val="28"/>
          <w:szCs w:val="28"/>
        </w:rPr>
        <w:t>В</w:t>
      </w:r>
      <w:r w:rsidRPr="00A82054">
        <w:rPr>
          <w:sz w:val="28"/>
          <w:szCs w:val="28"/>
          <w:lang w:val="en-US"/>
        </w:rPr>
        <w:t xml:space="preserve">. Photoshop CS2. </w:t>
      </w:r>
      <w:r w:rsidRPr="00A82054">
        <w:rPr>
          <w:sz w:val="28"/>
          <w:szCs w:val="28"/>
        </w:rPr>
        <w:t>Настоящий САМОУЧИТЕЛЬ. - К.: ВЕК+, СПб.: КОРОНА принт, К.: НТИ, 2006. - 528 с.</w:t>
      </w:r>
      <w:r w:rsidR="0087297F" w:rsidRPr="00A82054">
        <w:rPr>
          <w:sz w:val="28"/>
          <w:szCs w:val="28"/>
        </w:rPr>
        <w:t xml:space="preserve"> Книга содержит описание фундаментальных понятий, необходимых для работы с цифровыми изображениями. Каждая глава содержит информацию, которая поможет овладеть определенными навыками работы в Photoshop. Книга обеспечивает необходимые описания и объяснения, дает наглядные примеры использования различных техник, делает все аспекты программы более доступными и понятными. В книгу включено большое количество примеров обработки изображений, помогающих легко и быстро освоить приемы и методы работы с программой. Книга предназначена для начинающих компьютерных художников и дизайнеров, а также для широкого круга пользователей ПК, желающих овладеть азами компьютерной графики и программой Photoshop, на каком бы этапе ее изучения они ни находились. Упрощённый язык, но при этом не всегда понятные начинающему формулировки не позволяют назвать эту книгу настольным самоучителем начинающего дизайнера. Однако я счёл возможным использовать главы 20-25 части </w:t>
      </w:r>
      <w:r w:rsidR="0087297F" w:rsidRPr="00A82054">
        <w:rPr>
          <w:sz w:val="28"/>
          <w:szCs w:val="28"/>
          <w:lang w:val="en-US"/>
        </w:rPr>
        <w:t>V</w:t>
      </w:r>
      <w:r w:rsidR="0087297F" w:rsidRPr="00A82054">
        <w:rPr>
          <w:sz w:val="28"/>
          <w:szCs w:val="28"/>
        </w:rPr>
        <w:t xml:space="preserve"> данной книги при подготовке к занятиям.</w:t>
      </w:r>
    </w:p>
    <w:p w:rsidR="0087297F" w:rsidRPr="00A82054" w:rsidRDefault="00F60B8A" w:rsidP="00A82054">
      <w:pPr>
        <w:widowControl w:val="0"/>
        <w:numPr>
          <w:ilvl w:val="0"/>
          <w:numId w:val="16"/>
        </w:numPr>
        <w:tabs>
          <w:tab w:val="left" w:pos="1440"/>
        </w:tabs>
        <w:spacing w:line="360" w:lineRule="auto"/>
        <w:ind w:left="0" w:firstLine="709"/>
        <w:jc w:val="both"/>
        <w:rPr>
          <w:sz w:val="28"/>
          <w:szCs w:val="28"/>
        </w:rPr>
      </w:pPr>
      <w:r w:rsidRPr="00A82054">
        <w:rPr>
          <w:sz w:val="28"/>
          <w:szCs w:val="28"/>
        </w:rPr>
        <w:t>Топорков С. С. Трюки и эффекты в Photoshop CS3.</w:t>
      </w:r>
      <w:r w:rsidR="00A82054">
        <w:rPr>
          <w:sz w:val="28"/>
          <w:szCs w:val="28"/>
        </w:rPr>
        <w:t xml:space="preserve"> </w:t>
      </w:r>
      <w:r w:rsidRPr="00A82054">
        <w:rPr>
          <w:sz w:val="28"/>
          <w:szCs w:val="28"/>
        </w:rPr>
        <w:t>– М.:</w:t>
      </w:r>
      <w:r w:rsidR="00A82054">
        <w:rPr>
          <w:sz w:val="28"/>
          <w:szCs w:val="28"/>
        </w:rPr>
        <w:t xml:space="preserve"> </w:t>
      </w:r>
      <w:r w:rsidRPr="00A82054">
        <w:rPr>
          <w:sz w:val="28"/>
          <w:szCs w:val="28"/>
        </w:rPr>
        <w:t>ДМК Пресс, 2007. – 328 с.: ил.</w:t>
      </w:r>
      <w:r w:rsidR="0087297F" w:rsidRPr="00A82054">
        <w:rPr>
          <w:sz w:val="28"/>
          <w:szCs w:val="28"/>
        </w:rPr>
        <w:t>Книга не является стандартным самоучителем в принятом понимании этого, хотя, по сути, это самоучитель, но используемая методика позволяет выполнять работы в Photoshop и одновременно с этим изучать что-то новое, а также закреплять уже полученные навыки. Методика эта проверена, долгое время автор данного пособия публиковал свои обучающие статьи в газетах и</w:t>
      </w:r>
      <w:r w:rsidR="00F266AC" w:rsidRPr="00A82054">
        <w:rPr>
          <w:sz w:val="28"/>
          <w:szCs w:val="28"/>
        </w:rPr>
        <w:t xml:space="preserve"> </w:t>
      </w:r>
      <w:r w:rsidR="0087297F" w:rsidRPr="00A82054">
        <w:rPr>
          <w:sz w:val="28"/>
          <w:szCs w:val="28"/>
        </w:rPr>
        <w:t>в Интернете, и ему присылали замечательные работы, сделанные в Photoshop</w:t>
      </w:r>
      <w:r w:rsidR="00F266AC" w:rsidRPr="00A82054">
        <w:rPr>
          <w:sz w:val="28"/>
          <w:szCs w:val="28"/>
        </w:rPr>
        <w:t xml:space="preserve"> </w:t>
      </w:r>
      <w:r w:rsidR="0087297F" w:rsidRPr="00A82054">
        <w:rPr>
          <w:sz w:val="28"/>
          <w:szCs w:val="28"/>
        </w:rPr>
        <w:t>с применением всех полученных навыков. Особенностью этой книги является</w:t>
      </w:r>
      <w:r w:rsidR="00F266AC" w:rsidRPr="00A82054">
        <w:rPr>
          <w:sz w:val="28"/>
          <w:szCs w:val="28"/>
        </w:rPr>
        <w:t xml:space="preserve"> </w:t>
      </w:r>
      <w:r w:rsidR="0087297F" w:rsidRPr="00A82054">
        <w:rPr>
          <w:sz w:val="28"/>
          <w:szCs w:val="28"/>
        </w:rPr>
        <w:t xml:space="preserve">легкий стиль написания, а также то, что начать изучение </w:t>
      </w:r>
      <w:r w:rsidR="00F266AC" w:rsidRPr="00A82054">
        <w:rPr>
          <w:sz w:val="28"/>
          <w:szCs w:val="28"/>
        </w:rPr>
        <w:t>можно</w:t>
      </w:r>
      <w:r w:rsidR="0087297F" w:rsidRPr="00A82054">
        <w:rPr>
          <w:sz w:val="28"/>
          <w:szCs w:val="28"/>
        </w:rPr>
        <w:t xml:space="preserve"> с любой</w:t>
      </w:r>
      <w:r w:rsidR="00F266AC" w:rsidRPr="00A82054">
        <w:rPr>
          <w:sz w:val="28"/>
          <w:szCs w:val="28"/>
        </w:rPr>
        <w:t xml:space="preserve"> </w:t>
      </w:r>
      <w:r w:rsidR="0087297F" w:rsidRPr="00A82054">
        <w:rPr>
          <w:sz w:val="28"/>
          <w:szCs w:val="28"/>
        </w:rPr>
        <w:t>главы, однако я бы рекомендовал вам последовательно пройти всю книгу, таким образом будет достигнут максимальный эффект. Книга построена по следующей схеме: она представляет собой</w:t>
      </w:r>
      <w:r w:rsidR="00F266AC" w:rsidRPr="00A82054">
        <w:rPr>
          <w:sz w:val="28"/>
          <w:szCs w:val="28"/>
        </w:rPr>
        <w:t xml:space="preserve"> </w:t>
      </w:r>
      <w:r w:rsidR="0087297F" w:rsidRPr="00A82054">
        <w:rPr>
          <w:sz w:val="28"/>
          <w:szCs w:val="28"/>
        </w:rPr>
        <w:t>сборник трюков и эффектов, сначала идут легкие, с подробным описанием</w:t>
      </w:r>
      <w:r w:rsidR="00F266AC" w:rsidRPr="00A82054">
        <w:rPr>
          <w:sz w:val="28"/>
          <w:szCs w:val="28"/>
        </w:rPr>
        <w:t xml:space="preserve"> </w:t>
      </w:r>
      <w:r w:rsidR="0087297F" w:rsidRPr="00A82054">
        <w:rPr>
          <w:sz w:val="28"/>
          <w:szCs w:val="28"/>
        </w:rPr>
        <w:t>каждого действия, затем идут уроки среднего уровня, что подразумевает собой</w:t>
      </w:r>
      <w:r w:rsidR="00F266AC" w:rsidRPr="00A82054">
        <w:rPr>
          <w:sz w:val="28"/>
          <w:szCs w:val="28"/>
        </w:rPr>
        <w:t xml:space="preserve"> </w:t>
      </w:r>
      <w:r w:rsidR="0087297F" w:rsidRPr="00A82054">
        <w:rPr>
          <w:sz w:val="28"/>
          <w:szCs w:val="28"/>
        </w:rPr>
        <w:t>более сложную технику исполнения и соответственно более эффектный результат, и наконец, самый сложный уровень, где присутствуют сложные графические работы, в которых не будет подробно описываться каждый шаг, в последнем случае уроки рассчитаны на проверку полученных навыков</w:t>
      </w:r>
      <w:r w:rsidR="00F266AC" w:rsidRPr="00A82054">
        <w:rPr>
          <w:sz w:val="28"/>
          <w:szCs w:val="28"/>
        </w:rPr>
        <w:t>. Я использовал эту книгу для разработки контрольных вопросов.</w:t>
      </w:r>
    </w:p>
    <w:p w:rsidR="001F3028" w:rsidRPr="00A82054" w:rsidRDefault="00A82054" w:rsidP="00A82054">
      <w:pPr>
        <w:pStyle w:val="15"/>
        <w:widowControl w:val="0"/>
        <w:ind w:firstLine="709"/>
        <w:jc w:val="both"/>
        <w:rPr>
          <w:b w:val="0"/>
          <w:sz w:val="28"/>
          <w:szCs w:val="28"/>
        </w:rPr>
      </w:pPr>
      <w:r>
        <w:rPr>
          <w:b w:val="0"/>
          <w:sz w:val="28"/>
          <w:szCs w:val="28"/>
        </w:rPr>
        <w:br w:type="page"/>
      </w:r>
      <w:r w:rsidR="00A15543" w:rsidRPr="00A82054">
        <w:rPr>
          <w:rStyle w:val="21"/>
        </w:rPr>
        <w:t>1.3</w:t>
      </w:r>
      <w:r>
        <w:rPr>
          <w:rStyle w:val="21"/>
        </w:rPr>
        <w:t xml:space="preserve"> </w:t>
      </w:r>
      <w:r w:rsidR="001F3028" w:rsidRPr="00A82054">
        <w:rPr>
          <w:rStyle w:val="21"/>
        </w:rPr>
        <w:t>Требования к уровню подготовки студента до изучения темы</w:t>
      </w:r>
      <w:r>
        <w:rPr>
          <w:rStyle w:val="21"/>
        </w:rPr>
        <w:t xml:space="preserve"> </w:t>
      </w:r>
      <w:r w:rsidR="001F3028" w:rsidRPr="00A82054">
        <w:rPr>
          <w:b w:val="0"/>
          <w:sz w:val="28"/>
          <w:szCs w:val="28"/>
        </w:rPr>
        <w:t xml:space="preserve">«Слои, эффекты слоя в растровом графическом редакторе </w:t>
      </w:r>
      <w:r w:rsidR="001F3028" w:rsidRPr="00A82054">
        <w:rPr>
          <w:b w:val="0"/>
          <w:sz w:val="28"/>
          <w:szCs w:val="28"/>
          <w:lang w:val="en-US"/>
        </w:rPr>
        <w:t>Adobe</w:t>
      </w:r>
      <w:r w:rsidR="001F3028" w:rsidRPr="00A82054">
        <w:rPr>
          <w:b w:val="0"/>
          <w:sz w:val="28"/>
          <w:szCs w:val="28"/>
        </w:rPr>
        <w:t xml:space="preserve"> </w:t>
      </w:r>
      <w:r w:rsidR="001F3028" w:rsidRPr="00A82054">
        <w:rPr>
          <w:b w:val="0"/>
          <w:sz w:val="28"/>
          <w:szCs w:val="28"/>
          <w:lang w:val="en-US"/>
        </w:rPr>
        <w:t>PhotoShop</w:t>
      </w:r>
      <w:r w:rsidR="001F3028" w:rsidRPr="00A82054">
        <w:rPr>
          <w:b w:val="0"/>
          <w:sz w:val="28"/>
          <w:szCs w:val="28"/>
        </w:rPr>
        <w:t>»</w:t>
      </w:r>
    </w:p>
    <w:p w:rsidR="00A82054" w:rsidRDefault="00A82054" w:rsidP="00A82054">
      <w:pPr>
        <w:pStyle w:val="17"/>
        <w:widowControl w:val="0"/>
        <w:ind w:left="0" w:firstLine="709"/>
        <w:rPr>
          <w:szCs w:val="28"/>
        </w:rPr>
      </w:pPr>
    </w:p>
    <w:p w:rsidR="001F3028" w:rsidRPr="00A82054" w:rsidRDefault="001F3028" w:rsidP="00A82054">
      <w:pPr>
        <w:pStyle w:val="17"/>
        <w:widowControl w:val="0"/>
        <w:ind w:left="0" w:firstLine="709"/>
        <w:rPr>
          <w:szCs w:val="28"/>
        </w:rPr>
      </w:pPr>
      <w:r w:rsidRPr="00A82054">
        <w:rPr>
          <w:szCs w:val="28"/>
        </w:rPr>
        <w:t>Студент должен знать:</w:t>
      </w:r>
    </w:p>
    <w:p w:rsidR="001F3028" w:rsidRPr="00A82054" w:rsidRDefault="001F3028" w:rsidP="00A82054">
      <w:pPr>
        <w:widowControl w:val="0"/>
        <w:numPr>
          <w:ilvl w:val="0"/>
          <w:numId w:val="11"/>
        </w:numPr>
        <w:tabs>
          <w:tab w:val="left" w:pos="720"/>
        </w:tabs>
        <w:spacing w:line="360" w:lineRule="auto"/>
        <w:ind w:left="0" w:firstLine="709"/>
        <w:jc w:val="both"/>
        <w:rPr>
          <w:sz w:val="28"/>
          <w:szCs w:val="28"/>
        </w:rPr>
      </w:pPr>
      <w:r w:rsidRPr="00A82054">
        <w:rPr>
          <w:sz w:val="28"/>
          <w:szCs w:val="28"/>
        </w:rPr>
        <w:t xml:space="preserve">основные элементы интерфейса программы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widowControl w:val="0"/>
        <w:numPr>
          <w:ilvl w:val="0"/>
          <w:numId w:val="11"/>
        </w:numPr>
        <w:tabs>
          <w:tab w:val="left" w:pos="720"/>
        </w:tabs>
        <w:spacing w:line="360" w:lineRule="auto"/>
        <w:ind w:left="0" w:firstLine="709"/>
        <w:jc w:val="both"/>
        <w:rPr>
          <w:sz w:val="28"/>
          <w:szCs w:val="28"/>
        </w:rPr>
      </w:pPr>
      <w:r w:rsidRPr="00A82054">
        <w:rPr>
          <w:sz w:val="28"/>
          <w:szCs w:val="28"/>
        </w:rPr>
        <w:t xml:space="preserve">настройки цвета, цветовые режимы и модели программы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widowControl w:val="0"/>
        <w:numPr>
          <w:ilvl w:val="0"/>
          <w:numId w:val="11"/>
        </w:numPr>
        <w:tabs>
          <w:tab w:val="left" w:pos="720"/>
        </w:tabs>
        <w:spacing w:line="360" w:lineRule="auto"/>
        <w:ind w:left="0" w:firstLine="709"/>
        <w:jc w:val="both"/>
        <w:rPr>
          <w:sz w:val="28"/>
          <w:szCs w:val="28"/>
        </w:rPr>
      </w:pPr>
      <w:r w:rsidRPr="00A82054">
        <w:rPr>
          <w:sz w:val="28"/>
          <w:szCs w:val="28"/>
        </w:rPr>
        <w:t>художественные инструменты и их разновидности.</w:t>
      </w:r>
    </w:p>
    <w:p w:rsidR="001F3028" w:rsidRPr="00A82054" w:rsidRDefault="001F3028" w:rsidP="00A82054">
      <w:pPr>
        <w:widowControl w:val="0"/>
        <w:numPr>
          <w:ilvl w:val="0"/>
          <w:numId w:val="11"/>
        </w:numPr>
        <w:tabs>
          <w:tab w:val="left" w:pos="720"/>
        </w:tabs>
        <w:spacing w:line="360" w:lineRule="auto"/>
        <w:ind w:left="0" w:firstLine="709"/>
        <w:jc w:val="both"/>
        <w:rPr>
          <w:sz w:val="28"/>
          <w:szCs w:val="28"/>
        </w:rPr>
      </w:pPr>
      <w:r w:rsidRPr="00A82054">
        <w:rPr>
          <w:sz w:val="28"/>
          <w:szCs w:val="28"/>
        </w:rPr>
        <w:t>элементы выделения изображения;</w:t>
      </w:r>
    </w:p>
    <w:p w:rsidR="001F3028" w:rsidRPr="00A82054" w:rsidRDefault="001F3028" w:rsidP="00A82054">
      <w:pPr>
        <w:widowControl w:val="0"/>
        <w:numPr>
          <w:ilvl w:val="0"/>
          <w:numId w:val="11"/>
        </w:numPr>
        <w:tabs>
          <w:tab w:val="left" w:pos="720"/>
        </w:tabs>
        <w:spacing w:line="360" w:lineRule="auto"/>
        <w:ind w:left="0" w:firstLine="709"/>
        <w:jc w:val="both"/>
        <w:rPr>
          <w:sz w:val="28"/>
          <w:szCs w:val="28"/>
        </w:rPr>
      </w:pPr>
      <w:r w:rsidRPr="00A82054">
        <w:rPr>
          <w:sz w:val="28"/>
          <w:szCs w:val="28"/>
        </w:rPr>
        <w:t>инструмент Ластик и Лассо;</w:t>
      </w:r>
    </w:p>
    <w:p w:rsidR="001F3028" w:rsidRPr="00A82054" w:rsidRDefault="001F3028" w:rsidP="00A82054">
      <w:pPr>
        <w:widowControl w:val="0"/>
        <w:numPr>
          <w:ilvl w:val="0"/>
          <w:numId w:val="11"/>
        </w:numPr>
        <w:tabs>
          <w:tab w:val="left" w:pos="720"/>
        </w:tabs>
        <w:spacing w:line="360" w:lineRule="auto"/>
        <w:ind w:left="0" w:firstLine="709"/>
        <w:jc w:val="both"/>
        <w:rPr>
          <w:sz w:val="28"/>
          <w:szCs w:val="28"/>
        </w:rPr>
      </w:pPr>
      <w:r w:rsidRPr="00A82054">
        <w:rPr>
          <w:sz w:val="28"/>
          <w:szCs w:val="28"/>
        </w:rPr>
        <w:t>основы работы с текстом;</w:t>
      </w:r>
    </w:p>
    <w:p w:rsidR="001F3028" w:rsidRPr="00A82054" w:rsidRDefault="001F3028" w:rsidP="00A82054">
      <w:pPr>
        <w:widowControl w:val="0"/>
        <w:spacing w:line="360" w:lineRule="auto"/>
        <w:ind w:firstLine="709"/>
        <w:jc w:val="both"/>
        <w:rPr>
          <w:sz w:val="28"/>
          <w:szCs w:val="28"/>
        </w:rPr>
      </w:pPr>
      <w:r w:rsidRPr="00A82054">
        <w:rPr>
          <w:sz w:val="28"/>
          <w:szCs w:val="28"/>
        </w:rPr>
        <w:t>Студент должен уметь:</w:t>
      </w:r>
    </w:p>
    <w:p w:rsidR="001F3028" w:rsidRPr="00A82054" w:rsidRDefault="001F3028" w:rsidP="00A82054">
      <w:pPr>
        <w:widowControl w:val="0"/>
        <w:numPr>
          <w:ilvl w:val="0"/>
          <w:numId w:val="22"/>
        </w:numPr>
        <w:spacing w:line="360" w:lineRule="auto"/>
        <w:ind w:left="0" w:firstLine="709"/>
        <w:jc w:val="both"/>
        <w:rPr>
          <w:sz w:val="28"/>
          <w:szCs w:val="28"/>
        </w:rPr>
      </w:pPr>
      <w:r w:rsidRPr="00A82054">
        <w:rPr>
          <w:sz w:val="28"/>
          <w:szCs w:val="28"/>
        </w:rPr>
        <w:t>создавать изображение;</w:t>
      </w:r>
    </w:p>
    <w:p w:rsidR="001F3028" w:rsidRPr="00A82054" w:rsidRDefault="001F3028" w:rsidP="00A82054">
      <w:pPr>
        <w:widowControl w:val="0"/>
        <w:numPr>
          <w:ilvl w:val="0"/>
          <w:numId w:val="22"/>
        </w:numPr>
        <w:spacing w:line="360" w:lineRule="auto"/>
        <w:ind w:left="0" w:firstLine="709"/>
        <w:jc w:val="both"/>
        <w:rPr>
          <w:sz w:val="28"/>
          <w:szCs w:val="28"/>
        </w:rPr>
      </w:pPr>
      <w:r w:rsidRPr="00A82054">
        <w:rPr>
          <w:sz w:val="28"/>
          <w:szCs w:val="28"/>
        </w:rPr>
        <w:t>изменять размер изображения, размер холста, размер выделенной области;</w:t>
      </w:r>
    </w:p>
    <w:p w:rsidR="001F3028" w:rsidRPr="00A82054" w:rsidRDefault="001F3028" w:rsidP="00A82054">
      <w:pPr>
        <w:widowControl w:val="0"/>
        <w:numPr>
          <w:ilvl w:val="0"/>
          <w:numId w:val="22"/>
        </w:numPr>
        <w:spacing w:line="360" w:lineRule="auto"/>
        <w:ind w:left="0" w:firstLine="709"/>
        <w:jc w:val="both"/>
        <w:rPr>
          <w:sz w:val="28"/>
          <w:szCs w:val="28"/>
        </w:rPr>
      </w:pPr>
      <w:r w:rsidRPr="00A82054">
        <w:rPr>
          <w:sz w:val="28"/>
          <w:szCs w:val="28"/>
        </w:rPr>
        <w:t>поворачивать документ по часовой и против часовой стрелке, на заданный угол;</w:t>
      </w:r>
    </w:p>
    <w:p w:rsidR="001F3028" w:rsidRPr="00A82054" w:rsidRDefault="001F3028" w:rsidP="00A82054">
      <w:pPr>
        <w:widowControl w:val="0"/>
        <w:numPr>
          <w:ilvl w:val="0"/>
          <w:numId w:val="22"/>
        </w:numPr>
        <w:spacing w:line="360" w:lineRule="auto"/>
        <w:ind w:left="0" w:firstLine="709"/>
        <w:jc w:val="both"/>
        <w:rPr>
          <w:sz w:val="28"/>
          <w:szCs w:val="28"/>
        </w:rPr>
      </w:pPr>
      <w:r w:rsidRPr="00A82054">
        <w:rPr>
          <w:sz w:val="28"/>
          <w:szCs w:val="28"/>
        </w:rPr>
        <w:t>применять инструменты рисования;</w:t>
      </w:r>
    </w:p>
    <w:p w:rsidR="001F3028" w:rsidRPr="00A82054" w:rsidRDefault="001F3028" w:rsidP="00A82054">
      <w:pPr>
        <w:widowControl w:val="0"/>
        <w:numPr>
          <w:ilvl w:val="0"/>
          <w:numId w:val="22"/>
        </w:numPr>
        <w:spacing w:line="360" w:lineRule="auto"/>
        <w:ind w:left="0" w:firstLine="709"/>
        <w:jc w:val="both"/>
        <w:rPr>
          <w:sz w:val="28"/>
          <w:szCs w:val="28"/>
        </w:rPr>
      </w:pPr>
      <w:r w:rsidRPr="00A82054">
        <w:rPr>
          <w:sz w:val="28"/>
          <w:szCs w:val="28"/>
        </w:rPr>
        <w:t>сохранять изображение.</w:t>
      </w:r>
    </w:p>
    <w:p w:rsidR="003A3849" w:rsidRDefault="003A3849" w:rsidP="00A82054">
      <w:pPr>
        <w:widowControl w:val="0"/>
        <w:spacing w:line="360" w:lineRule="auto"/>
        <w:ind w:firstLine="709"/>
        <w:jc w:val="both"/>
        <w:rPr>
          <w:rStyle w:val="21"/>
          <w:b w:val="0"/>
        </w:rPr>
      </w:pPr>
    </w:p>
    <w:p w:rsidR="001F3028" w:rsidRPr="00A82054" w:rsidRDefault="001F3028" w:rsidP="00A82054">
      <w:pPr>
        <w:widowControl w:val="0"/>
        <w:spacing w:line="360" w:lineRule="auto"/>
        <w:ind w:firstLine="709"/>
        <w:jc w:val="both"/>
        <w:rPr>
          <w:sz w:val="28"/>
          <w:szCs w:val="28"/>
        </w:rPr>
      </w:pPr>
      <w:r w:rsidRPr="00A82054">
        <w:rPr>
          <w:rStyle w:val="21"/>
          <w:b w:val="0"/>
        </w:rPr>
        <w:t>1.</w:t>
      </w:r>
      <w:r w:rsidR="00A15543" w:rsidRPr="00A82054">
        <w:rPr>
          <w:rStyle w:val="21"/>
          <w:b w:val="0"/>
        </w:rPr>
        <w:t>4</w:t>
      </w:r>
      <w:r w:rsidRPr="00A82054">
        <w:rPr>
          <w:rStyle w:val="21"/>
          <w:b w:val="0"/>
        </w:rPr>
        <w:t>. Требование к уровню подготовки студента после изучения темы</w:t>
      </w:r>
      <w:r w:rsidRPr="00A82054">
        <w:rPr>
          <w:sz w:val="28"/>
          <w:szCs w:val="28"/>
        </w:rPr>
        <w:t xml:space="preserve"> «Слои, эффекты слоя в растровом графическом редакторе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3A3849" w:rsidRDefault="003A384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Студент должен знать:</w:t>
      </w:r>
    </w:p>
    <w:p w:rsidR="001F3028" w:rsidRPr="00A82054" w:rsidRDefault="001F3028" w:rsidP="00A82054">
      <w:pPr>
        <w:widowControl w:val="0"/>
        <w:numPr>
          <w:ilvl w:val="0"/>
          <w:numId w:val="26"/>
        </w:numPr>
        <w:tabs>
          <w:tab w:val="left" w:pos="720"/>
        </w:tabs>
        <w:spacing w:line="360" w:lineRule="auto"/>
        <w:ind w:left="0" w:firstLine="709"/>
        <w:jc w:val="both"/>
        <w:rPr>
          <w:sz w:val="28"/>
          <w:szCs w:val="28"/>
        </w:rPr>
      </w:pPr>
      <w:r w:rsidRPr="00A82054">
        <w:rPr>
          <w:sz w:val="28"/>
          <w:szCs w:val="28"/>
        </w:rPr>
        <w:t>основные свойства слоя;</w:t>
      </w:r>
    </w:p>
    <w:p w:rsidR="001F3028" w:rsidRPr="00A82054" w:rsidRDefault="001F3028" w:rsidP="00A82054">
      <w:pPr>
        <w:widowControl w:val="0"/>
        <w:numPr>
          <w:ilvl w:val="0"/>
          <w:numId w:val="26"/>
        </w:numPr>
        <w:tabs>
          <w:tab w:val="left" w:pos="720"/>
        </w:tabs>
        <w:spacing w:line="360" w:lineRule="auto"/>
        <w:ind w:left="0" w:firstLine="709"/>
        <w:jc w:val="both"/>
        <w:rPr>
          <w:sz w:val="28"/>
          <w:szCs w:val="28"/>
        </w:rPr>
      </w:pPr>
      <w:r w:rsidRPr="00A82054">
        <w:rPr>
          <w:sz w:val="28"/>
          <w:szCs w:val="28"/>
        </w:rPr>
        <w:t>различные способы создания эффектов изображения;</w:t>
      </w:r>
    </w:p>
    <w:p w:rsidR="001F3028" w:rsidRPr="00A82054" w:rsidRDefault="001F3028" w:rsidP="00A82054">
      <w:pPr>
        <w:widowControl w:val="0"/>
        <w:spacing w:line="360" w:lineRule="auto"/>
        <w:ind w:firstLine="709"/>
        <w:jc w:val="both"/>
        <w:rPr>
          <w:sz w:val="28"/>
          <w:szCs w:val="28"/>
        </w:rPr>
      </w:pPr>
      <w:r w:rsidRPr="00A82054">
        <w:rPr>
          <w:sz w:val="28"/>
          <w:szCs w:val="28"/>
        </w:rPr>
        <w:t>Студент должен уметь:</w:t>
      </w:r>
    </w:p>
    <w:p w:rsidR="001F3028" w:rsidRPr="00A82054" w:rsidRDefault="001F3028" w:rsidP="00A82054">
      <w:pPr>
        <w:widowControl w:val="0"/>
        <w:numPr>
          <w:ilvl w:val="0"/>
          <w:numId w:val="18"/>
        </w:numPr>
        <w:spacing w:line="360" w:lineRule="auto"/>
        <w:ind w:left="0" w:firstLine="709"/>
        <w:jc w:val="both"/>
        <w:rPr>
          <w:sz w:val="28"/>
          <w:szCs w:val="28"/>
        </w:rPr>
      </w:pPr>
      <w:r w:rsidRPr="00A82054">
        <w:rPr>
          <w:sz w:val="28"/>
          <w:szCs w:val="28"/>
        </w:rPr>
        <w:t>создавать один или несколько слоёв;</w:t>
      </w:r>
    </w:p>
    <w:p w:rsidR="001F3028" w:rsidRPr="00A82054" w:rsidRDefault="001F3028" w:rsidP="00A82054">
      <w:pPr>
        <w:widowControl w:val="0"/>
        <w:numPr>
          <w:ilvl w:val="0"/>
          <w:numId w:val="18"/>
        </w:numPr>
        <w:spacing w:line="360" w:lineRule="auto"/>
        <w:ind w:left="0" w:firstLine="709"/>
        <w:jc w:val="both"/>
        <w:rPr>
          <w:sz w:val="28"/>
          <w:szCs w:val="28"/>
        </w:rPr>
      </w:pPr>
      <w:r w:rsidRPr="00A82054">
        <w:rPr>
          <w:sz w:val="28"/>
          <w:szCs w:val="28"/>
        </w:rPr>
        <w:t>рисовать с использованием слоёв;</w:t>
      </w:r>
    </w:p>
    <w:p w:rsidR="001F3028" w:rsidRPr="00A82054" w:rsidRDefault="001F3028" w:rsidP="00A82054">
      <w:pPr>
        <w:widowControl w:val="0"/>
        <w:numPr>
          <w:ilvl w:val="0"/>
          <w:numId w:val="18"/>
        </w:numPr>
        <w:spacing w:line="360" w:lineRule="auto"/>
        <w:ind w:left="0" w:firstLine="709"/>
        <w:jc w:val="both"/>
        <w:rPr>
          <w:sz w:val="28"/>
          <w:szCs w:val="28"/>
        </w:rPr>
      </w:pPr>
      <w:r w:rsidRPr="00A82054">
        <w:rPr>
          <w:sz w:val="28"/>
          <w:szCs w:val="28"/>
        </w:rPr>
        <w:t>изменять порядок слоёв;</w:t>
      </w:r>
    </w:p>
    <w:p w:rsidR="001F3028" w:rsidRPr="00A82054" w:rsidRDefault="001F3028" w:rsidP="00A82054">
      <w:pPr>
        <w:widowControl w:val="0"/>
        <w:numPr>
          <w:ilvl w:val="0"/>
          <w:numId w:val="18"/>
        </w:numPr>
        <w:spacing w:line="360" w:lineRule="auto"/>
        <w:ind w:left="0" w:firstLine="709"/>
        <w:jc w:val="both"/>
        <w:rPr>
          <w:sz w:val="28"/>
          <w:szCs w:val="28"/>
        </w:rPr>
      </w:pPr>
      <w:r w:rsidRPr="00A82054">
        <w:rPr>
          <w:sz w:val="28"/>
          <w:szCs w:val="28"/>
        </w:rPr>
        <w:t>отображать и скрывать слои;</w:t>
      </w:r>
    </w:p>
    <w:p w:rsidR="001F3028" w:rsidRPr="00A82054" w:rsidRDefault="001F3028" w:rsidP="00A82054">
      <w:pPr>
        <w:widowControl w:val="0"/>
        <w:numPr>
          <w:ilvl w:val="0"/>
          <w:numId w:val="18"/>
        </w:numPr>
        <w:spacing w:line="360" w:lineRule="auto"/>
        <w:ind w:left="0" w:firstLine="709"/>
        <w:jc w:val="both"/>
        <w:rPr>
          <w:sz w:val="28"/>
          <w:szCs w:val="28"/>
        </w:rPr>
      </w:pPr>
      <w:r w:rsidRPr="00A82054">
        <w:rPr>
          <w:sz w:val="28"/>
          <w:szCs w:val="28"/>
        </w:rPr>
        <w:t>использовать различные режимы наложения слоёв;</w:t>
      </w:r>
    </w:p>
    <w:p w:rsidR="001F3028" w:rsidRPr="00A82054" w:rsidRDefault="001F3028" w:rsidP="00A82054">
      <w:pPr>
        <w:widowControl w:val="0"/>
        <w:numPr>
          <w:ilvl w:val="0"/>
          <w:numId w:val="18"/>
        </w:numPr>
        <w:spacing w:line="360" w:lineRule="auto"/>
        <w:ind w:left="0" w:firstLine="709"/>
        <w:jc w:val="both"/>
        <w:rPr>
          <w:sz w:val="28"/>
          <w:szCs w:val="28"/>
        </w:rPr>
      </w:pPr>
      <w:r w:rsidRPr="00A82054">
        <w:rPr>
          <w:sz w:val="28"/>
          <w:szCs w:val="28"/>
        </w:rPr>
        <w:t>связывать и объединять слои.</w:t>
      </w:r>
    </w:p>
    <w:p w:rsidR="00A82054" w:rsidRDefault="00A82054" w:rsidP="00A82054">
      <w:pPr>
        <w:widowControl w:val="0"/>
        <w:spacing w:line="360" w:lineRule="auto"/>
        <w:ind w:firstLine="709"/>
        <w:jc w:val="both"/>
        <w:rPr>
          <w:rStyle w:val="21"/>
          <w:b w:val="0"/>
        </w:rPr>
      </w:pPr>
    </w:p>
    <w:p w:rsidR="001F3028" w:rsidRPr="00A82054" w:rsidRDefault="001F3028" w:rsidP="00A82054">
      <w:pPr>
        <w:widowControl w:val="0"/>
        <w:spacing w:line="360" w:lineRule="auto"/>
        <w:ind w:firstLine="709"/>
        <w:jc w:val="both"/>
        <w:rPr>
          <w:sz w:val="28"/>
          <w:szCs w:val="28"/>
        </w:rPr>
      </w:pPr>
      <w:r w:rsidRPr="00A82054">
        <w:rPr>
          <w:rStyle w:val="21"/>
          <w:b w:val="0"/>
        </w:rPr>
        <w:t>1.</w:t>
      </w:r>
      <w:r w:rsidR="00A15543" w:rsidRPr="00A82054">
        <w:rPr>
          <w:rStyle w:val="21"/>
          <w:b w:val="0"/>
        </w:rPr>
        <w:t>5</w:t>
      </w:r>
      <w:r w:rsidRPr="00A82054">
        <w:rPr>
          <w:rStyle w:val="21"/>
          <w:b w:val="0"/>
        </w:rPr>
        <w:t xml:space="preserve"> Тематический план изучения темы</w:t>
      </w:r>
      <w:r w:rsidRPr="00A82054">
        <w:rPr>
          <w:sz w:val="28"/>
          <w:szCs w:val="28"/>
        </w:rPr>
        <w:t xml:space="preserve"> «Слои, эффекты слоя в растровом графическом редакторе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widowControl w:val="0"/>
        <w:spacing w:line="360" w:lineRule="auto"/>
        <w:ind w:firstLine="709"/>
        <w:jc w:val="both"/>
        <w:rPr>
          <w:sz w:val="28"/>
          <w:szCs w:val="28"/>
        </w:rPr>
      </w:pPr>
    </w:p>
    <w:tbl>
      <w:tblPr>
        <w:tblW w:w="0" w:type="auto"/>
        <w:tblInd w:w="392" w:type="dxa"/>
        <w:tblLayout w:type="fixed"/>
        <w:tblLook w:val="0000" w:firstRow="0" w:lastRow="0" w:firstColumn="0" w:lastColumn="0" w:noHBand="0" w:noVBand="0"/>
      </w:tblPr>
      <w:tblGrid>
        <w:gridCol w:w="3287"/>
        <w:gridCol w:w="1341"/>
        <w:gridCol w:w="1439"/>
        <w:gridCol w:w="1417"/>
        <w:gridCol w:w="1366"/>
      </w:tblGrid>
      <w:tr w:rsidR="001F3028" w:rsidRPr="00A82054" w:rsidTr="00A82054">
        <w:trPr>
          <w:trHeight w:val="406"/>
        </w:trPr>
        <w:tc>
          <w:tcPr>
            <w:tcW w:w="328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Тема</w:t>
            </w:r>
          </w:p>
        </w:tc>
        <w:tc>
          <w:tcPr>
            <w:tcW w:w="1341"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ВВсего, час.</w:t>
            </w:r>
          </w:p>
        </w:tc>
        <w:tc>
          <w:tcPr>
            <w:tcW w:w="1439"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ТТеорет. обучение, ч.</w:t>
            </w:r>
          </w:p>
        </w:tc>
        <w:tc>
          <w:tcPr>
            <w:tcW w:w="141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ЛЛаборат. обучение, ч.</w:t>
            </w:r>
          </w:p>
        </w:tc>
        <w:tc>
          <w:tcPr>
            <w:tcW w:w="1366" w:type="dxa"/>
            <w:tcBorders>
              <w:top w:val="single" w:sz="4" w:space="0" w:color="000000"/>
              <w:left w:val="single" w:sz="4" w:space="0" w:color="000000"/>
              <w:bottom w:val="single" w:sz="4" w:space="0" w:color="000000"/>
              <w:right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ППрактич., ч.</w:t>
            </w:r>
          </w:p>
        </w:tc>
      </w:tr>
      <w:tr w:rsidR="001F3028" w:rsidRPr="00A82054" w:rsidTr="00A82054">
        <w:tc>
          <w:tcPr>
            <w:tcW w:w="3287" w:type="dxa"/>
            <w:tcBorders>
              <w:top w:val="single" w:sz="4" w:space="0" w:color="000000"/>
              <w:left w:val="single" w:sz="4" w:space="0" w:color="000000"/>
              <w:bottom w:val="single" w:sz="4" w:space="0" w:color="000000"/>
            </w:tcBorders>
          </w:tcPr>
          <w:p w:rsidR="001F3028" w:rsidRPr="00A82054" w:rsidRDefault="00B462D4" w:rsidP="00A82054">
            <w:pPr>
              <w:pStyle w:val="17"/>
              <w:widowControl w:val="0"/>
              <w:snapToGrid w:val="0"/>
              <w:ind w:left="0" w:firstLine="0"/>
              <w:rPr>
                <w:sz w:val="20"/>
                <w:szCs w:val="20"/>
              </w:rPr>
            </w:pPr>
            <w:r w:rsidRPr="00A82054">
              <w:rPr>
                <w:sz w:val="20"/>
                <w:szCs w:val="20"/>
              </w:rPr>
              <w:t>Практическая</w:t>
            </w:r>
            <w:r w:rsidR="001F3028" w:rsidRPr="00A82054">
              <w:rPr>
                <w:sz w:val="20"/>
                <w:szCs w:val="20"/>
              </w:rPr>
              <w:t xml:space="preserve"> работа №1. Слои и эффекты слоя. </w:t>
            </w:r>
          </w:p>
        </w:tc>
        <w:tc>
          <w:tcPr>
            <w:tcW w:w="1341" w:type="dxa"/>
            <w:tcBorders>
              <w:top w:val="single" w:sz="4" w:space="0" w:color="000000"/>
              <w:left w:val="single" w:sz="4" w:space="0" w:color="000000"/>
              <w:bottom w:val="single" w:sz="4" w:space="0" w:color="000000"/>
            </w:tcBorders>
          </w:tcPr>
          <w:p w:rsidR="001F3028" w:rsidRPr="00A82054" w:rsidRDefault="0058500A" w:rsidP="00A82054">
            <w:pPr>
              <w:pStyle w:val="17"/>
              <w:widowControl w:val="0"/>
              <w:snapToGrid w:val="0"/>
              <w:ind w:left="0" w:firstLine="0"/>
              <w:rPr>
                <w:sz w:val="20"/>
                <w:szCs w:val="20"/>
              </w:rPr>
            </w:pPr>
            <w:r w:rsidRPr="00A82054">
              <w:rPr>
                <w:sz w:val="20"/>
                <w:szCs w:val="20"/>
              </w:rPr>
              <w:t>3</w:t>
            </w:r>
          </w:p>
        </w:tc>
        <w:tc>
          <w:tcPr>
            <w:tcW w:w="1439"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p>
        </w:tc>
        <w:tc>
          <w:tcPr>
            <w:tcW w:w="141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2</w:t>
            </w:r>
          </w:p>
        </w:tc>
        <w:tc>
          <w:tcPr>
            <w:tcW w:w="1366" w:type="dxa"/>
            <w:tcBorders>
              <w:top w:val="single" w:sz="4" w:space="0" w:color="000000"/>
              <w:left w:val="single" w:sz="4" w:space="0" w:color="000000"/>
              <w:bottom w:val="single" w:sz="4" w:space="0" w:color="000000"/>
              <w:right w:val="single" w:sz="4" w:space="0" w:color="000000"/>
            </w:tcBorders>
          </w:tcPr>
          <w:p w:rsidR="001F3028" w:rsidRPr="00A82054" w:rsidRDefault="0058500A" w:rsidP="00A82054">
            <w:pPr>
              <w:pStyle w:val="17"/>
              <w:widowControl w:val="0"/>
              <w:snapToGrid w:val="0"/>
              <w:ind w:left="0" w:firstLine="0"/>
              <w:rPr>
                <w:sz w:val="20"/>
                <w:szCs w:val="20"/>
              </w:rPr>
            </w:pPr>
            <w:r w:rsidRPr="00A82054">
              <w:rPr>
                <w:sz w:val="20"/>
                <w:szCs w:val="20"/>
              </w:rPr>
              <w:t>1</w:t>
            </w:r>
          </w:p>
        </w:tc>
      </w:tr>
      <w:tr w:rsidR="001F3028" w:rsidRPr="00A82054" w:rsidTr="00A82054">
        <w:tc>
          <w:tcPr>
            <w:tcW w:w="3287" w:type="dxa"/>
            <w:tcBorders>
              <w:top w:val="single" w:sz="4" w:space="0" w:color="000000"/>
              <w:left w:val="single" w:sz="4" w:space="0" w:color="000000"/>
              <w:bottom w:val="single" w:sz="4" w:space="0" w:color="000000"/>
            </w:tcBorders>
          </w:tcPr>
          <w:p w:rsidR="001F3028" w:rsidRPr="00A82054" w:rsidRDefault="00B462D4" w:rsidP="00A82054">
            <w:pPr>
              <w:pStyle w:val="17"/>
              <w:widowControl w:val="0"/>
              <w:snapToGrid w:val="0"/>
              <w:ind w:left="0" w:firstLine="0"/>
              <w:rPr>
                <w:sz w:val="20"/>
                <w:szCs w:val="20"/>
              </w:rPr>
            </w:pPr>
            <w:r w:rsidRPr="00A82054">
              <w:rPr>
                <w:sz w:val="20"/>
                <w:szCs w:val="20"/>
              </w:rPr>
              <w:t>Практическая</w:t>
            </w:r>
            <w:r w:rsidR="001F3028" w:rsidRPr="00A82054">
              <w:rPr>
                <w:sz w:val="20"/>
                <w:szCs w:val="20"/>
              </w:rPr>
              <w:t xml:space="preserve"> работа №2. Текстовые эффекты</w:t>
            </w:r>
          </w:p>
        </w:tc>
        <w:tc>
          <w:tcPr>
            <w:tcW w:w="1341" w:type="dxa"/>
            <w:tcBorders>
              <w:top w:val="single" w:sz="4" w:space="0" w:color="000000"/>
              <w:left w:val="single" w:sz="4" w:space="0" w:color="000000"/>
              <w:bottom w:val="single" w:sz="4" w:space="0" w:color="000000"/>
            </w:tcBorders>
          </w:tcPr>
          <w:p w:rsidR="001F3028" w:rsidRPr="00A82054" w:rsidRDefault="0058500A" w:rsidP="00A82054">
            <w:pPr>
              <w:pStyle w:val="17"/>
              <w:widowControl w:val="0"/>
              <w:snapToGrid w:val="0"/>
              <w:ind w:left="0" w:firstLine="0"/>
              <w:rPr>
                <w:sz w:val="20"/>
                <w:szCs w:val="20"/>
              </w:rPr>
            </w:pPr>
            <w:r w:rsidRPr="00A82054">
              <w:rPr>
                <w:sz w:val="20"/>
                <w:szCs w:val="20"/>
              </w:rPr>
              <w:t>3</w:t>
            </w:r>
          </w:p>
        </w:tc>
        <w:tc>
          <w:tcPr>
            <w:tcW w:w="1439"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p>
        </w:tc>
        <w:tc>
          <w:tcPr>
            <w:tcW w:w="141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2</w:t>
            </w:r>
          </w:p>
        </w:tc>
        <w:tc>
          <w:tcPr>
            <w:tcW w:w="1366" w:type="dxa"/>
            <w:tcBorders>
              <w:top w:val="single" w:sz="4" w:space="0" w:color="000000"/>
              <w:left w:val="single" w:sz="4" w:space="0" w:color="000000"/>
              <w:bottom w:val="single" w:sz="4" w:space="0" w:color="000000"/>
              <w:right w:val="single" w:sz="4" w:space="0" w:color="000000"/>
            </w:tcBorders>
          </w:tcPr>
          <w:p w:rsidR="001F3028" w:rsidRPr="00A82054" w:rsidRDefault="0058500A" w:rsidP="00A82054">
            <w:pPr>
              <w:pStyle w:val="17"/>
              <w:widowControl w:val="0"/>
              <w:snapToGrid w:val="0"/>
              <w:ind w:left="0" w:firstLine="0"/>
              <w:rPr>
                <w:sz w:val="20"/>
                <w:szCs w:val="20"/>
              </w:rPr>
            </w:pPr>
            <w:r w:rsidRPr="00A82054">
              <w:rPr>
                <w:sz w:val="20"/>
                <w:szCs w:val="20"/>
              </w:rPr>
              <w:t>1</w:t>
            </w:r>
          </w:p>
        </w:tc>
      </w:tr>
      <w:tr w:rsidR="001F3028" w:rsidRPr="00A82054" w:rsidTr="00A82054">
        <w:tc>
          <w:tcPr>
            <w:tcW w:w="3287" w:type="dxa"/>
            <w:tcBorders>
              <w:top w:val="single" w:sz="4" w:space="0" w:color="000000"/>
              <w:left w:val="single" w:sz="4" w:space="0" w:color="000000"/>
              <w:bottom w:val="single" w:sz="4" w:space="0" w:color="000000"/>
            </w:tcBorders>
          </w:tcPr>
          <w:p w:rsidR="001F3028" w:rsidRPr="00A82054" w:rsidRDefault="00B462D4" w:rsidP="00A82054">
            <w:pPr>
              <w:pStyle w:val="17"/>
              <w:widowControl w:val="0"/>
              <w:snapToGrid w:val="0"/>
              <w:ind w:left="0" w:firstLine="0"/>
              <w:rPr>
                <w:sz w:val="20"/>
                <w:szCs w:val="20"/>
              </w:rPr>
            </w:pPr>
            <w:r w:rsidRPr="00A82054">
              <w:rPr>
                <w:sz w:val="20"/>
                <w:szCs w:val="20"/>
              </w:rPr>
              <w:t>Контрольная работа</w:t>
            </w:r>
            <w:r w:rsidR="001F3028" w:rsidRPr="00A82054">
              <w:rPr>
                <w:sz w:val="20"/>
                <w:szCs w:val="20"/>
              </w:rPr>
              <w:t>.</w:t>
            </w:r>
          </w:p>
        </w:tc>
        <w:tc>
          <w:tcPr>
            <w:tcW w:w="1341"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1</w:t>
            </w:r>
          </w:p>
        </w:tc>
        <w:tc>
          <w:tcPr>
            <w:tcW w:w="1439"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p>
        </w:tc>
        <w:tc>
          <w:tcPr>
            <w:tcW w:w="141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p>
        </w:tc>
        <w:tc>
          <w:tcPr>
            <w:tcW w:w="1366" w:type="dxa"/>
            <w:tcBorders>
              <w:top w:val="single" w:sz="4" w:space="0" w:color="000000"/>
              <w:left w:val="single" w:sz="4" w:space="0" w:color="000000"/>
              <w:bottom w:val="single" w:sz="4" w:space="0" w:color="000000"/>
              <w:right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1</w:t>
            </w:r>
          </w:p>
        </w:tc>
      </w:tr>
      <w:tr w:rsidR="001F3028" w:rsidRPr="00A82054" w:rsidTr="00A82054">
        <w:tc>
          <w:tcPr>
            <w:tcW w:w="328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r w:rsidRPr="00A82054">
              <w:rPr>
                <w:sz w:val="20"/>
                <w:szCs w:val="20"/>
              </w:rPr>
              <w:t>Итого</w:t>
            </w:r>
          </w:p>
        </w:tc>
        <w:tc>
          <w:tcPr>
            <w:tcW w:w="1341" w:type="dxa"/>
            <w:tcBorders>
              <w:top w:val="single" w:sz="4" w:space="0" w:color="000000"/>
              <w:left w:val="single" w:sz="4" w:space="0" w:color="000000"/>
              <w:bottom w:val="single" w:sz="4" w:space="0" w:color="000000"/>
            </w:tcBorders>
          </w:tcPr>
          <w:p w:rsidR="001F3028" w:rsidRPr="00A82054" w:rsidRDefault="0058500A" w:rsidP="00A82054">
            <w:pPr>
              <w:pStyle w:val="17"/>
              <w:widowControl w:val="0"/>
              <w:snapToGrid w:val="0"/>
              <w:ind w:left="0" w:firstLine="0"/>
              <w:rPr>
                <w:sz w:val="20"/>
                <w:szCs w:val="20"/>
                <w:lang w:val="en-US"/>
              </w:rPr>
            </w:pPr>
            <w:r w:rsidRPr="00A82054">
              <w:rPr>
                <w:sz w:val="20"/>
                <w:szCs w:val="20"/>
                <w:lang w:val="en-US"/>
              </w:rPr>
              <w:t>7</w:t>
            </w:r>
          </w:p>
        </w:tc>
        <w:tc>
          <w:tcPr>
            <w:tcW w:w="1439"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p>
        </w:tc>
        <w:tc>
          <w:tcPr>
            <w:tcW w:w="1417" w:type="dxa"/>
            <w:tcBorders>
              <w:top w:val="single" w:sz="4" w:space="0" w:color="000000"/>
              <w:left w:val="single" w:sz="4" w:space="0" w:color="000000"/>
              <w:bottom w:val="single" w:sz="4" w:space="0" w:color="000000"/>
            </w:tcBorders>
          </w:tcPr>
          <w:p w:rsidR="001F3028" w:rsidRPr="00A82054" w:rsidRDefault="001F3028" w:rsidP="00A82054">
            <w:pPr>
              <w:pStyle w:val="17"/>
              <w:widowControl w:val="0"/>
              <w:snapToGrid w:val="0"/>
              <w:ind w:left="0" w:firstLine="0"/>
              <w:rPr>
                <w:sz w:val="20"/>
                <w:szCs w:val="20"/>
              </w:rPr>
            </w:pPr>
          </w:p>
        </w:tc>
        <w:tc>
          <w:tcPr>
            <w:tcW w:w="1366" w:type="dxa"/>
            <w:tcBorders>
              <w:top w:val="single" w:sz="4" w:space="0" w:color="000000"/>
              <w:left w:val="single" w:sz="4" w:space="0" w:color="000000"/>
              <w:bottom w:val="single" w:sz="4" w:space="0" w:color="000000"/>
              <w:right w:val="single" w:sz="4" w:space="0" w:color="000000"/>
            </w:tcBorders>
          </w:tcPr>
          <w:p w:rsidR="001F3028" w:rsidRPr="00A82054" w:rsidRDefault="001F3028" w:rsidP="00A82054">
            <w:pPr>
              <w:pStyle w:val="17"/>
              <w:widowControl w:val="0"/>
              <w:snapToGrid w:val="0"/>
              <w:ind w:left="0" w:firstLine="0"/>
              <w:rPr>
                <w:sz w:val="20"/>
                <w:szCs w:val="20"/>
              </w:rPr>
            </w:pPr>
          </w:p>
        </w:tc>
      </w:tr>
    </w:tbl>
    <w:p w:rsidR="00A82054" w:rsidRDefault="00A82054" w:rsidP="00A82054">
      <w:pPr>
        <w:pStyle w:val="140"/>
        <w:widowControl w:val="0"/>
        <w:ind w:firstLine="709"/>
        <w:jc w:val="both"/>
      </w:pPr>
    </w:p>
    <w:p w:rsidR="00247F2C" w:rsidRPr="00A82054" w:rsidRDefault="00247F2C" w:rsidP="00A82054">
      <w:pPr>
        <w:pStyle w:val="140"/>
        <w:widowControl w:val="0"/>
        <w:ind w:firstLine="709"/>
        <w:jc w:val="both"/>
      </w:pPr>
      <w:r w:rsidRPr="00A82054">
        <w:t>При планировании состава и содержания лабораторных работ и практических занятий следует исходить из того, что лабораторные работы и практические занятия имеют разные ведущие дидактические цели.</w:t>
      </w:r>
    </w:p>
    <w:p w:rsidR="00247F2C" w:rsidRPr="00A82054" w:rsidRDefault="00247F2C" w:rsidP="00A82054">
      <w:pPr>
        <w:pStyle w:val="140"/>
        <w:widowControl w:val="0"/>
        <w:ind w:firstLine="709"/>
        <w:jc w:val="both"/>
      </w:pPr>
      <w:r w:rsidRPr="00A82054">
        <w:t>Ведущей дидактической целью лабораторных работ является экспериментальное подтверждение и проверка существенных теоретических положений (законов, зависимостей) и поэтому преимущественное место занимают при изучении дисциплин математического и общего естественнонаучного, общепрофессионального циклов, менее характерны для дисциплин специального цикла.</w:t>
      </w:r>
    </w:p>
    <w:p w:rsidR="00247F2C" w:rsidRPr="00A82054" w:rsidRDefault="00247F2C" w:rsidP="00A82054">
      <w:pPr>
        <w:pStyle w:val="140"/>
        <w:widowControl w:val="0"/>
        <w:ind w:firstLine="709"/>
        <w:jc w:val="both"/>
      </w:pPr>
      <w:r w:rsidRPr="00A82054">
        <w:t>Ведущей дидактической целью практических занятий является формирование практических умений - профессиональных (выполнять определенные действия, операции, необходимые в последующем в профессиональной деятельности) или учебными (решать задачи по математике, физике, химии, информатике и др.), необходимые в последующей учебной деятельности по общепрофессиональным и специальным дисциплинам; практические занятия занимают приемущественное место при изучении общепрофессиональных и специальных дисциплин.</w:t>
      </w:r>
    </w:p>
    <w:p w:rsidR="00247F2C" w:rsidRPr="00A82054" w:rsidRDefault="00247F2C" w:rsidP="00A82054">
      <w:pPr>
        <w:pStyle w:val="140"/>
        <w:widowControl w:val="0"/>
        <w:ind w:firstLine="709"/>
        <w:jc w:val="both"/>
      </w:pPr>
      <w:r w:rsidRPr="00A82054">
        <w:t>Состав и содержание практических занятий должно быть направлено на реализацию Государственных требований.</w:t>
      </w:r>
    </w:p>
    <w:p w:rsidR="00247F2C" w:rsidRPr="00A82054" w:rsidRDefault="00247F2C" w:rsidP="00A82054">
      <w:pPr>
        <w:pStyle w:val="140"/>
        <w:widowControl w:val="0"/>
        <w:ind w:firstLine="709"/>
        <w:jc w:val="both"/>
      </w:pPr>
      <w:r w:rsidRPr="00A82054">
        <w:t>По таким дисциплинам как "Физическая культура", "Иностранный язык", "Инженерная графика", дисциплинам с применением ПЭВМ все учебные занятия или большинство из них проводятся как практические, поскольку содержание дисциплин направлено в основном на формирование практических умений и их совершенствование.</w:t>
      </w:r>
    </w:p>
    <w:p w:rsidR="00247F2C" w:rsidRPr="00A82054" w:rsidRDefault="00247F2C" w:rsidP="00A82054">
      <w:pPr>
        <w:pStyle w:val="140"/>
        <w:widowControl w:val="0"/>
        <w:ind w:firstLine="709"/>
        <w:jc w:val="both"/>
      </w:pPr>
      <w:r w:rsidRPr="00A82054">
        <w:t>В соответствии с ведущей дидактической целью содержанием лабораторных работ могут быть экспериментальная проверка формул, методик расчета, установление и подтверждение закономерностей, ознакомление с методиками проведения экспериментов, установление свойств веществ, их качественных и количественных характеристик, наблюдение развития явлений, процессов и др.</w:t>
      </w:r>
    </w:p>
    <w:p w:rsidR="00247F2C" w:rsidRPr="00A82054" w:rsidRDefault="00247F2C" w:rsidP="00A82054">
      <w:pPr>
        <w:pStyle w:val="140"/>
        <w:widowControl w:val="0"/>
        <w:ind w:firstLine="709"/>
        <w:jc w:val="both"/>
      </w:pPr>
      <w:r w:rsidRPr="00A82054">
        <w:t>При выборе содержания и объема лабораторных работ следует исходить из сложности учебного материала для освоения, из внутрипредметных и межпредметных связей, из значимости изучаемых теоретических положений для предстоящей профессиональной деятельности, из того, какое место занимает конкретная работа в совокупности лабораторных работ и их значимости для формирования целостности представления о содержании учебной дисциплины.</w:t>
      </w:r>
    </w:p>
    <w:p w:rsidR="00247F2C" w:rsidRPr="00A82054" w:rsidRDefault="00247F2C" w:rsidP="00A82054">
      <w:pPr>
        <w:pStyle w:val="140"/>
        <w:widowControl w:val="0"/>
        <w:ind w:firstLine="709"/>
        <w:jc w:val="both"/>
      </w:pPr>
      <w:r w:rsidRPr="00A82054">
        <w:t>При планировании лабораторных работ следует учитывать, что наряду с ведущей дидактической целью - подтверждением теоретических положений - в ходе выполнения заданий у студентов формируются практические умения и навыки обращения с различными приборами, установками, лабораторным оборудованием, аппаратурой, которые могут составлять часть профессиональной практической подготовки, а также исследовательские умения (наблюдать, сравнивать, анализировать, устанавливать зависимости, делать выводы и обобщения, самостоятельно вести исследование, оформлять результаты).</w:t>
      </w:r>
    </w:p>
    <w:p w:rsidR="00247F2C" w:rsidRPr="00A82054" w:rsidRDefault="00247F2C" w:rsidP="00A82054">
      <w:pPr>
        <w:pStyle w:val="140"/>
        <w:widowControl w:val="0"/>
        <w:ind w:firstLine="709"/>
        <w:jc w:val="both"/>
      </w:pPr>
      <w:r w:rsidRPr="00A82054">
        <w:t>В соответствии с ведущей дидактической целью содержанием практических занятий являются решения разного рода задач, в том числе профессиональных (анализ производственных ситуаций, решение ситуационных производственных задач, выполнение профессиональных функций в деловых играх и т.п.), выполнение вычислений, расчетов, чертежей, работы с нормативными документами, инструктивными материалами, справочниками, составление проектной, плановой и другой технической и специальной документации др.</w:t>
      </w:r>
    </w:p>
    <w:p w:rsidR="00247F2C" w:rsidRPr="00A82054" w:rsidRDefault="00247F2C" w:rsidP="00A82054">
      <w:pPr>
        <w:pStyle w:val="140"/>
        <w:widowControl w:val="0"/>
        <w:ind w:firstLine="709"/>
        <w:jc w:val="both"/>
      </w:pPr>
      <w:r w:rsidRPr="00A82054">
        <w:t>При разработке содержания практических занятий следует учитывать, чтобы в совокупности по учебной дисциплине они охватывали весь круг профессиональных умений, на подготовку к которым ориентирована данная дисциплина, а в совокупности по всем учебным дисциплинам охватывали всю профессиональную деятельность, к которой готовится специалист.</w:t>
      </w:r>
    </w:p>
    <w:p w:rsidR="00247F2C" w:rsidRPr="00A82054" w:rsidRDefault="00247F2C" w:rsidP="00A82054">
      <w:pPr>
        <w:pStyle w:val="140"/>
        <w:widowControl w:val="0"/>
        <w:ind w:firstLine="709"/>
        <w:jc w:val="both"/>
      </w:pPr>
      <w:r w:rsidRPr="00A82054">
        <w:t>На практических занятиях студенты овладевают первоначальными профессиональными умениями и навыками, которые в дальнейшем закрепляются и совершенствуются в процессе курсового проектирования и технологической и преддипломной производственной (профессиональной) практики.</w:t>
      </w:r>
    </w:p>
    <w:p w:rsidR="00247F2C" w:rsidRPr="00A82054" w:rsidRDefault="00247F2C" w:rsidP="00A82054">
      <w:pPr>
        <w:pStyle w:val="140"/>
        <w:widowControl w:val="0"/>
        <w:ind w:firstLine="709"/>
        <w:jc w:val="both"/>
      </w:pPr>
      <w:r w:rsidRPr="00A82054">
        <w:t>Наряду с формированием умений и навыков в процессе практических занятий обобщаются, систематизируются, углубляются и конкретизируются теоретические знания, вырабатывается способность и готовность использовать теоретические знания на практике, развиваются интеллектуальные умения.</w:t>
      </w:r>
    </w:p>
    <w:p w:rsidR="00247F2C" w:rsidRPr="00A82054" w:rsidRDefault="00247F2C" w:rsidP="00A82054">
      <w:pPr>
        <w:pStyle w:val="140"/>
        <w:widowControl w:val="0"/>
        <w:ind w:firstLine="709"/>
        <w:jc w:val="both"/>
      </w:pPr>
      <w:r w:rsidRPr="00A82054">
        <w:t>Содержание лабораторных работ и практических занятий фиксируется в примерных и рабочих учебных программах дисциплин в разделе "Содержание учебной дисциплины".</w:t>
      </w:r>
    </w:p>
    <w:p w:rsidR="00247F2C" w:rsidRPr="00A82054" w:rsidRDefault="00247F2C" w:rsidP="00A82054">
      <w:pPr>
        <w:pStyle w:val="140"/>
        <w:widowControl w:val="0"/>
        <w:ind w:firstLine="709"/>
        <w:jc w:val="both"/>
      </w:pPr>
      <w:r w:rsidRPr="00A82054">
        <w:t>Состав заданий для лабораторной работы или практического занятия должен быть спланирован с расчетом, чтобы за отведенное время они могли быть выполнены качественно большинством студентов. Количество часов, отводимых на лабораторные работы и практические занятия фиксируются в тематических планах примерных и рабочих учебных программ.</w:t>
      </w:r>
    </w:p>
    <w:p w:rsidR="00A82054" w:rsidRDefault="00247F2C" w:rsidP="00A82054">
      <w:pPr>
        <w:pStyle w:val="140"/>
        <w:widowControl w:val="0"/>
        <w:ind w:firstLine="709"/>
        <w:jc w:val="both"/>
      </w:pPr>
      <w:r w:rsidRPr="00A82054">
        <w:t>Перечень лабораторных работ и практических занятий в рабочих программах дисциплины, а также количество часов на их проведение могут отличаться от рекомендованных примерной программой, но при этом должны формировать уровень подготовки выпускника, определенный Государственными требованиями по соответствующей специальности, а также дополнительными требованиями к уровню подготовки студента, установленными самими образовательными учреждениями.</w:t>
      </w:r>
    </w:p>
    <w:p w:rsidR="00A82054" w:rsidRDefault="00A82054" w:rsidP="00A82054">
      <w:pPr>
        <w:pStyle w:val="140"/>
        <w:widowControl w:val="0"/>
        <w:ind w:firstLine="709"/>
        <w:jc w:val="both"/>
      </w:pPr>
    </w:p>
    <w:p w:rsidR="00EA24EB" w:rsidRPr="00A82054" w:rsidRDefault="00A82054" w:rsidP="00A82054">
      <w:pPr>
        <w:pStyle w:val="140"/>
        <w:widowControl w:val="0"/>
        <w:ind w:firstLine="709"/>
        <w:jc w:val="both"/>
      </w:pPr>
      <w:r>
        <w:t>Теоретический материал</w:t>
      </w:r>
    </w:p>
    <w:p w:rsidR="00A82054" w:rsidRDefault="00A82054" w:rsidP="00A82054">
      <w:pPr>
        <w:pStyle w:val="140"/>
        <w:widowControl w:val="0"/>
        <w:ind w:firstLine="709"/>
        <w:jc w:val="both"/>
      </w:pPr>
    </w:p>
    <w:p w:rsidR="001503AB" w:rsidRPr="00A82054" w:rsidRDefault="00EA24EB" w:rsidP="00A82054">
      <w:pPr>
        <w:pStyle w:val="140"/>
        <w:widowControl w:val="0"/>
        <w:ind w:firstLine="709"/>
        <w:jc w:val="both"/>
      </w:pPr>
      <w:r w:rsidRPr="00A82054">
        <w:t>Р</w:t>
      </w:r>
      <w:r w:rsidR="001503AB" w:rsidRPr="00A82054">
        <w:t>ассмотрим интересные особенности программы и начнем с наиболее важного — работы со слоями.</w:t>
      </w:r>
    </w:p>
    <w:p w:rsidR="00A82054" w:rsidRDefault="00A82054" w:rsidP="00A82054">
      <w:pPr>
        <w:pStyle w:val="140"/>
        <w:widowControl w:val="0"/>
        <w:ind w:firstLine="709"/>
        <w:jc w:val="both"/>
      </w:pPr>
    </w:p>
    <w:p w:rsidR="001503AB" w:rsidRPr="00A82054" w:rsidRDefault="001503AB" w:rsidP="00A82054">
      <w:pPr>
        <w:pStyle w:val="140"/>
        <w:widowControl w:val="0"/>
        <w:ind w:firstLine="709"/>
        <w:jc w:val="both"/>
      </w:pPr>
      <w:r w:rsidRPr="00A82054">
        <w:t>Поначалу слои могут вызывать недоумение и даже отпугивать, однако не стоит беспокоиться — все не так уж плохо. Действительно, слои — это просто слои, которые можно редактировать независимо друг от друга. Именно это и делает их очень важной составляющей Photoshop.</w:t>
      </w:r>
    </w:p>
    <w:p w:rsidR="001503AB" w:rsidRPr="00A82054" w:rsidRDefault="001503AB" w:rsidP="00A82054">
      <w:pPr>
        <w:pStyle w:val="140"/>
        <w:widowControl w:val="0"/>
        <w:ind w:firstLine="709"/>
        <w:jc w:val="both"/>
      </w:pPr>
      <w:r w:rsidRPr="00A82054">
        <w:t xml:space="preserve">Если вам это поможет, представьте себе слои следующим образом. Вспомните известный мультфильм о Винни-Пухе. Наш герой прогуливается по лесу и направляется к домику Пятачка. Художники-мультипликаторы нарисовали лес, после чего на отдельных прозрачных листах целлофана нарисовали Винни. Его тело нарисовано на одном листе, голова — на другом и т.д. Таким образом изображение медвежонка содержится на нескольких слоях целлофана его можно легко </w:t>
      </w:r>
      <w:r w:rsidR="00B462D4" w:rsidRPr="00A82054">
        <w:t>анимировать</w:t>
      </w:r>
      <w:r w:rsidRPr="00A82054">
        <w:t>: Винни сможет топать по дорожке, крутить головой и лапками, встречаться со своими друзьями, нарисованными на других листах целлофана.</w:t>
      </w:r>
    </w:p>
    <w:p w:rsidR="001503AB" w:rsidRPr="00A82054" w:rsidRDefault="001503AB" w:rsidP="00A82054">
      <w:pPr>
        <w:pStyle w:val="140"/>
        <w:widowControl w:val="0"/>
        <w:ind w:firstLine="709"/>
        <w:jc w:val="both"/>
      </w:pPr>
      <w:r w:rsidRPr="00A82054">
        <w:t xml:space="preserve">Программа Photoshop обладает возможностями, подобными таким приемам анимации. Всего в Photoshop CS каждое изображение может иметь до 999 слоев. Отдельные слои можно скрывать, пока вы будете работать с другими. Также их можно связывать друг с другом. Далее описаны настройки, </w:t>
      </w:r>
      <w:r w:rsidR="00361218" w:rsidRPr="00A82054">
        <w:t>позволяющие</w:t>
      </w:r>
      <w:r w:rsidRPr="00A82054">
        <w:t xml:space="preserve"> корректировать цвета изображения. Теперь вы получите остальные сведения о слоях.Использование палитры Layers</w:t>
      </w:r>
    </w:p>
    <w:p w:rsidR="001503AB" w:rsidRPr="00A82054" w:rsidRDefault="001503AB" w:rsidP="00A82054">
      <w:pPr>
        <w:pStyle w:val="15"/>
        <w:widowControl w:val="0"/>
        <w:ind w:firstLine="709"/>
        <w:jc w:val="both"/>
        <w:rPr>
          <w:b w:val="0"/>
          <w:sz w:val="28"/>
          <w:szCs w:val="28"/>
        </w:rPr>
      </w:pPr>
      <w:r w:rsidRPr="00A82054">
        <w:rPr>
          <w:b w:val="0"/>
          <w:sz w:val="28"/>
          <w:szCs w:val="28"/>
        </w:rPr>
        <w:t>Начнем с создания нового документа и открытия палитры Layers (Слои). Для этого просто выберите команду Windows Layers. Палитра Layers позволяет управлять поведением слоев: создавать, добавлять, удалять, скрывать и отображать их вновь. Представьте себе, что палитра Layers — это "командный пункт" для управления всеми слоями. В левой части палитры отображаются миниатюрные копии всех слоев (или просто миниатюры). Раз вы только что создали новый документ, в палитре Layers отображается копия только одного пустого слоя. Это фоновый слой.Если миниатюры слоев вам покажутся слишком маленькими, выберите из меню палитры команду Palette Options (Свойства палитры). Для этого щелкните на кнопке со стрелкой в верхнем правом углу палитры и определите походящий размер.</w:t>
      </w:r>
    </w:p>
    <w:p w:rsidR="001503AB" w:rsidRPr="00A82054" w:rsidRDefault="001503AB" w:rsidP="00A82054">
      <w:pPr>
        <w:pStyle w:val="15"/>
        <w:widowControl w:val="0"/>
        <w:ind w:firstLine="709"/>
        <w:jc w:val="both"/>
        <w:rPr>
          <w:b w:val="0"/>
          <w:sz w:val="28"/>
          <w:szCs w:val="28"/>
        </w:rPr>
      </w:pPr>
      <w:r w:rsidRPr="00A82054">
        <w:rPr>
          <w:b w:val="0"/>
          <w:sz w:val="28"/>
          <w:szCs w:val="28"/>
        </w:rPr>
        <w:t>Вы можете выбрать любой из трех возможных вариантов или вообще отказаться от отображения миниатюр. Помните, что для отображения на экране каждого изображения требуется определенное количество оперативной памяти компьютера. Поэтому, если вас удовлетворяет самое маленькое изображение, выберите его. Чем меньше будет размер миниатюры, тем меньше места на рабочем столе будет занимать палитра.</w:t>
      </w:r>
    </w:p>
    <w:p w:rsidR="001503AB" w:rsidRPr="00A82054" w:rsidRDefault="001503AB" w:rsidP="00A82054">
      <w:pPr>
        <w:pStyle w:val="15"/>
        <w:widowControl w:val="0"/>
        <w:ind w:firstLine="709"/>
        <w:jc w:val="both"/>
        <w:rPr>
          <w:b w:val="0"/>
          <w:sz w:val="28"/>
          <w:szCs w:val="28"/>
        </w:rPr>
      </w:pPr>
      <w:r w:rsidRPr="00A82054">
        <w:rPr>
          <w:b w:val="0"/>
          <w:sz w:val="28"/>
          <w:szCs w:val="28"/>
        </w:rPr>
        <w:t>Это особенно важно при работе с тремя, четырьмя, пятью и еще большим количеством слоев.</w:t>
      </w:r>
    </w:p>
    <w:p w:rsidR="00C11F97" w:rsidRPr="00A82054" w:rsidRDefault="00C11F97" w:rsidP="00A82054">
      <w:pPr>
        <w:pStyle w:val="15"/>
        <w:widowControl w:val="0"/>
        <w:ind w:firstLine="709"/>
        <w:jc w:val="both"/>
        <w:rPr>
          <w:b w:val="0"/>
          <w:sz w:val="28"/>
          <w:szCs w:val="28"/>
        </w:rPr>
      </w:pPr>
      <w:r w:rsidRPr="00A82054">
        <w:rPr>
          <w:b w:val="0"/>
          <w:sz w:val="28"/>
          <w:szCs w:val="28"/>
        </w:rPr>
        <w:t>Создание нового слоя</w:t>
      </w:r>
    </w:p>
    <w:p w:rsidR="00C11F97" w:rsidRPr="00A82054" w:rsidRDefault="00C11F97" w:rsidP="00A82054">
      <w:pPr>
        <w:pStyle w:val="15"/>
        <w:widowControl w:val="0"/>
        <w:ind w:firstLine="709"/>
        <w:jc w:val="both"/>
        <w:rPr>
          <w:b w:val="0"/>
          <w:sz w:val="28"/>
          <w:szCs w:val="28"/>
        </w:rPr>
      </w:pPr>
      <w:r w:rsidRPr="00A82054">
        <w:rPr>
          <w:b w:val="0"/>
          <w:sz w:val="28"/>
          <w:szCs w:val="28"/>
        </w:rPr>
        <w:t>Теперь создадим несколько слоев. Прежде всего</w:t>
      </w:r>
      <w:r w:rsidR="00361218" w:rsidRPr="00A82054">
        <w:rPr>
          <w:b w:val="0"/>
          <w:sz w:val="28"/>
          <w:szCs w:val="28"/>
        </w:rPr>
        <w:t>,</w:t>
      </w:r>
      <w:r w:rsidRPr="00A82054">
        <w:rPr>
          <w:b w:val="0"/>
          <w:sz w:val="28"/>
          <w:szCs w:val="28"/>
        </w:rPr>
        <w:t xml:space="preserve"> поместите что-нибудь на фоновый слой, в основного для того, чтобы в дальнейшем его как-то идентифицировать. Итак, выполните перечисленные ниже действия.</w:t>
      </w:r>
    </w:p>
    <w:p w:rsidR="00C11F97" w:rsidRDefault="00C11F97" w:rsidP="00A82054">
      <w:pPr>
        <w:pStyle w:val="15"/>
        <w:widowControl w:val="0"/>
        <w:ind w:firstLine="709"/>
        <w:jc w:val="both"/>
        <w:rPr>
          <w:b w:val="0"/>
          <w:sz w:val="28"/>
          <w:szCs w:val="28"/>
        </w:rPr>
      </w:pPr>
      <w:r w:rsidRPr="00A82054">
        <w:rPr>
          <w:b w:val="0"/>
          <w:sz w:val="28"/>
          <w:szCs w:val="28"/>
        </w:rPr>
        <w:t>1. Откройте новый документ. Выберите инструмент Elliptical Marquee и выделите круглую область большого размера. Заполните выделенную область цветом, нажмите клавиши &lt;Ctrl+D&gt;, чтобы удалить границу выделения.</w:t>
      </w:r>
    </w:p>
    <w:p w:rsidR="00A82054" w:rsidRPr="00A82054" w:rsidRDefault="00A82054" w:rsidP="00A82054">
      <w:pPr>
        <w:pStyle w:val="15"/>
        <w:widowControl w:val="0"/>
        <w:ind w:firstLine="709"/>
        <w:jc w:val="both"/>
        <w:rPr>
          <w:b w:val="0"/>
          <w:sz w:val="28"/>
          <w:szCs w:val="28"/>
        </w:rPr>
      </w:pPr>
    </w:p>
    <w:p w:rsidR="00A82054" w:rsidRDefault="009F2DEC" w:rsidP="00A82054">
      <w:pPr>
        <w:pStyle w:val="15"/>
        <w:widowControl w:val="0"/>
        <w:ind w:firstLine="709"/>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1.25pt;height:150.75pt" wrapcoords="-100 0 -100 21493 21600 21493 21600 0 -100 0">
            <v:imagedata r:id="rId9" o:title=""/>
          </v:shape>
        </w:pict>
      </w:r>
    </w:p>
    <w:p w:rsidR="00A82054" w:rsidRDefault="00A82054" w:rsidP="00A82054">
      <w:pPr>
        <w:pStyle w:val="15"/>
        <w:widowControl w:val="0"/>
        <w:ind w:firstLine="709"/>
        <w:jc w:val="both"/>
      </w:pPr>
    </w:p>
    <w:p w:rsidR="00C11F97" w:rsidRPr="00A82054" w:rsidRDefault="00C11F97" w:rsidP="00A82054">
      <w:pPr>
        <w:pStyle w:val="15"/>
        <w:widowControl w:val="0"/>
        <w:ind w:firstLine="709"/>
        <w:jc w:val="both"/>
        <w:rPr>
          <w:b w:val="0"/>
          <w:sz w:val="28"/>
          <w:szCs w:val="28"/>
        </w:rPr>
      </w:pPr>
      <w:r w:rsidRPr="00A82054">
        <w:rPr>
          <w:b w:val="0"/>
          <w:sz w:val="28"/>
          <w:szCs w:val="28"/>
        </w:rPr>
        <w:t>2. Обратите внимание на слой, обозначенный называнием Background (Фоновый слой) (он пока единственный на палитре). Палитра Layers должна выглядеть примерно так, как показано на рис.</w:t>
      </w:r>
    </w:p>
    <w:p w:rsidR="00A82054" w:rsidRDefault="00C11F97" w:rsidP="00A82054">
      <w:pPr>
        <w:pStyle w:val="15"/>
        <w:widowControl w:val="0"/>
        <w:ind w:firstLine="709"/>
        <w:jc w:val="both"/>
        <w:rPr>
          <w:b w:val="0"/>
          <w:sz w:val="28"/>
          <w:szCs w:val="28"/>
        </w:rPr>
      </w:pPr>
      <w:r w:rsidRPr="00A82054">
        <w:rPr>
          <w:b w:val="0"/>
          <w:sz w:val="28"/>
          <w:szCs w:val="28"/>
        </w:rPr>
        <w:t xml:space="preserve">3. Щелкните на значке в виде страницы, расположенной в нижней части палитры Layers. Поздравляю, вы только что создали новый слой! </w:t>
      </w:r>
    </w:p>
    <w:p w:rsidR="00A82054" w:rsidRDefault="00C11F97" w:rsidP="00A82054">
      <w:pPr>
        <w:pStyle w:val="15"/>
        <w:widowControl w:val="0"/>
        <w:ind w:firstLine="709"/>
        <w:jc w:val="both"/>
        <w:rPr>
          <w:b w:val="0"/>
          <w:sz w:val="28"/>
          <w:szCs w:val="28"/>
        </w:rPr>
      </w:pPr>
      <w:r w:rsidRPr="00A82054">
        <w:rPr>
          <w:b w:val="0"/>
          <w:sz w:val="28"/>
          <w:szCs w:val="28"/>
        </w:rPr>
        <w:t>Теперь палитра Layers</w:t>
      </w:r>
      <w:r w:rsidR="00A82054">
        <w:rPr>
          <w:b w:val="0"/>
          <w:sz w:val="28"/>
          <w:szCs w:val="28"/>
        </w:rPr>
        <w:t xml:space="preserve"> </w:t>
      </w:r>
      <w:r w:rsidR="00A82054" w:rsidRPr="00A82054">
        <w:rPr>
          <w:b w:val="0"/>
          <w:sz w:val="28"/>
          <w:szCs w:val="28"/>
        </w:rPr>
        <w:t>выглядит примерно так, как на рис.</w:t>
      </w:r>
    </w:p>
    <w:p w:rsidR="00A82054" w:rsidRDefault="009F2DEC" w:rsidP="00A82054">
      <w:pPr>
        <w:pStyle w:val="15"/>
        <w:widowControl w:val="0"/>
        <w:ind w:firstLine="709"/>
        <w:jc w:val="both"/>
      </w:pPr>
      <w:r>
        <w:pict>
          <v:shape id="_x0000_i1026" type="#_x0000_t75" style="width:258pt;height:268.5pt">
            <v:imagedata r:id="rId10" o:title="" croptop="-9903f"/>
          </v:shape>
        </w:pict>
      </w:r>
    </w:p>
    <w:p w:rsidR="00523A1A" w:rsidRPr="00A82054" w:rsidRDefault="00523A1A" w:rsidP="00A82054">
      <w:pPr>
        <w:pStyle w:val="15"/>
        <w:widowControl w:val="0"/>
        <w:ind w:firstLine="709"/>
        <w:jc w:val="both"/>
        <w:rPr>
          <w:b w:val="0"/>
          <w:sz w:val="28"/>
          <w:szCs w:val="28"/>
        </w:rPr>
      </w:pPr>
      <w:r w:rsidRPr="00A82054">
        <w:rPr>
          <w:b w:val="0"/>
          <w:sz w:val="28"/>
          <w:szCs w:val="28"/>
        </w:rPr>
        <w:t xml:space="preserve">Рассмотрим миниатюру нового слоя внимательнее. Если сравнить ее с миниатюрой фонового слоя, то вокруг нее можно заметить двойную рамку. Эта рамка указывает на то, что слой активный. Кроме того, в поле слева от миниатюры отображается значок </w:t>
      </w:r>
      <w:r w:rsidR="00EA24EB" w:rsidRPr="00A82054">
        <w:rPr>
          <w:b w:val="0"/>
          <w:sz w:val="28"/>
          <w:szCs w:val="28"/>
        </w:rPr>
        <w:t>глаза</w:t>
      </w:r>
      <w:r w:rsidRPr="00A82054">
        <w:rPr>
          <w:b w:val="0"/>
          <w:sz w:val="28"/>
          <w:szCs w:val="28"/>
        </w:rPr>
        <w:t xml:space="preserve">. Это также свидетельствует о том, что слой активен, т.е. вы можете с ним работать. Когда вы будете что-то рисовать, все новые мазки будут добавляться именно на тот слой, напротив которого отображается значок </w:t>
      </w:r>
      <w:r w:rsidR="00EA24EB" w:rsidRPr="00A82054">
        <w:rPr>
          <w:b w:val="0"/>
          <w:sz w:val="28"/>
          <w:szCs w:val="28"/>
        </w:rPr>
        <w:t>глаза</w:t>
      </w:r>
      <w:r w:rsidRPr="00A82054">
        <w:rPr>
          <w:b w:val="0"/>
          <w:sz w:val="28"/>
          <w:szCs w:val="28"/>
        </w:rPr>
        <w:t>.</w:t>
      </w:r>
    </w:p>
    <w:p w:rsidR="00A82054" w:rsidRDefault="00523A1A" w:rsidP="00A82054">
      <w:pPr>
        <w:pStyle w:val="15"/>
        <w:widowControl w:val="0"/>
        <w:ind w:firstLine="709"/>
        <w:jc w:val="both"/>
        <w:rPr>
          <w:b w:val="0"/>
          <w:sz w:val="28"/>
          <w:szCs w:val="28"/>
        </w:rPr>
      </w:pPr>
      <w:r w:rsidRPr="00A82054">
        <w:rPr>
          <w:b w:val="0"/>
          <w:sz w:val="28"/>
          <w:szCs w:val="28"/>
        </w:rPr>
        <w:t>Чтобы сделать активным другой слой, щелкните на его названии. Пример смены активного слоя показан на рисунке</w:t>
      </w:r>
      <w:r w:rsidR="00A82054">
        <w:rPr>
          <w:b w:val="0"/>
          <w:sz w:val="28"/>
          <w:szCs w:val="28"/>
        </w:rPr>
        <w:t xml:space="preserve"> </w:t>
      </w:r>
      <w:r w:rsidRPr="00A82054">
        <w:rPr>
          <w:b w:val="0"/>
          <w:sz w:val="28"/>
          <w:szCs w:val="28"/>
        </w:rPr>
        <w:t xml:space="preserve">(обратите внимание, что пространство справа от значка </w:t>
      </w:r>
      <w:r w:rsidR="00EA24EB" w:rsidRPr="00A82054">
        <w:rPr>
          <w:b w:val="0"/>
          <w:sz w:val="28"/>
          <w:szCs w:val="28"/>
        </w:rPr>
        <w:t>глаза</w:t>
      </w:r>
      <w:r w:rsidRPr="00A82054">
        <w:rPr>
          <w:b w:val="0"/>
          <w:sz w:val="28"/>
          <w:szCs w:val="28"/>
        </w:rPr>
        <w:t xml:space="preserve"> затемнено). Если же щелкнуть в пустом поле другого слоя, где должен отображаться значок </w:t>
      </w:r>
      <w:r w:rsidR="00EA24EB" w:rsidRPr="00A82054">
        <w:rPr>
          <w:b w:val="0"/>
          <w:sz w:val="28"/>
          <w:szCs w:val="28"/>
        </w:rPr>
        <w:t>глаза</w:t>
      </w:r>
      <w:r w:rsidRPr="00A82054">
        <w:rPr>
          <w:b w:val="0"/>
          <w:sz w:val="28"/>
          <w:szCs w:val="28"/>
        </w:rPr>
        <w:t>, в нем появится значок в виде цепочки, свидетельствующий о том, что теперь эти слои связаны. О данном значке речь пойдет несколько позже, а сейчас, если вы его добавили, просто щелкните на нем, после чего он исчезнет.</w:t>
      </w:r>
    </w:p>
    <w:p w:rsidR="00A82054" w:rsidRDefault="00A82054" w:rsidP="00A82054">
      <w:pPr>
        <w:pStyle w:val="15"/>
        <w:widowControl w:val="0"/>
        <w:ind w:firstLine="709"/>
        <w:jc w:val="both"/>
        <w:rPr>
          <w:b w:val="0"/>
          <w:sz w:val="28"/>
          <w:szCs w:val="28"/>
        </w:rPr>
      </w:pPr>
    </w:p>
    <w:p w:rsidR="001F3028" w:rsidRPr="00A82054" w:rsidRDefault="00A82054" w:rsidP="00A82054">
      <w:pPr>
        <w:pStyle w:val="15"/>
        <w:widowControl w:val="0"/>
        <w:ind w:firstLine="709"/>
        <w:jc w:val="both"/>
        <w:rPr>
          <w:b w:val="0"/>
          <w:sz w:val="28"/>
          <w:szCs w:val="28"/>
        </w:rPr>
      </w:pPr>
      <w:r>
        <w:rPr>
          <w:rStyle w:val="12"/>
          <w:sz w:val="28"/>
        </w:rPr>
        <w:br w:type="page"/>
      </w:r>
      <w:r w:rsidR="001F3028" w:rsidRPr="00A82054">
        <w:rPr>
          <w:rStyle w:val="12"/>
          <w:sz w:val="28"/>
        </w:rPr>
        <w:t xml:space="preserve">Глава </w:t>
      </w:r>
      <w:r w:rsidR="00757399" w:rsidRPr="00A82054">
        <w:rPr>
          <w:rStyle w:val="12"/>
          <w:sz w:val="28"/>
        </w:rPr>
        <w:t>2</w:t>
      </w:r>
      <w:r w:rsidR="001F3028" w:rsidRPr="00A82054">
        <w:rPr>
          <w:rStyle w:val="12"/>
          <w:sz w:val="28"/>
        </w:rPr>
        <w:t>.</w:t>
      </w:r>
      <w:r w:rsidR="001F3028" w:rsidRPr="00A82054">
        <w:rPr>
          <w:b w:val="0"/>
          <w:sz w:val="28"/>
          <w:szCs w:val="28"/>
        </w:rPr>
        <w:t xml:space="preserve"> Методическое обеспечение </w:t>
      </w:r>
      <w:r w:rsidR="00B462D4" w:rsidRPr="00A82054">
        <w:rPr>
          <w:b w:val="0"/>
          <w:sz w:val="28"/>
          <w:szCs w:val="28"/>
        </w:rPr>
        <w:t>практических</w:t>
      </w:r>
      <w:r w:rsidR="001F3028" w:rsidRPr="00A82054">
        <w:rPr>
          <w:b w:val="0"/>
          <w:sz w:val="28"/>
          <w:szCs w:val="28"/>
        </w:rPr>
        <w:t xml:space="preserve"> занятий по теме «Слои, эффекты слоя в растровом графическом редакторе Adobe PhotoShop»</w:t>
      </w:r>
    </w:p>
    <w:p w:rsidR="00A82054" w:rsidRDefault="00A82054" w:rsidP="00A82054">
      <w:pPr>
        <w:pStyle w:val="22"/>
        <w:widowControl w:val="0"/>
        <w:ind w:firstLine="709"/>
        <w:jc w:val="both"/>
        <w:rPr>
          <w:b w:val="0"/>
        </w:rPr>
      </w:pPr>
    </w:p>
    <w:p w:rsidR="001F3028" w:rsidRPr="00A82054" w:rsidRDefault="0039366D" w:rsidP="00A82054">
      <w:pPr>
        <w:pStyle w:val="22"/>
        <w:widowControl w:val="0"/>
        <w:ind w:firstLine="709"/>
        <w:jc w:val="both"/>
        <w:rPr>
          <w:b w:val="0"/>
        </w:rPr>
      </w:pPr>
      <w:r w:rsidRPr="00A82054">
        <w:rPr>
          <w:b w:val="0"/>
        </w:rPr>
        <w:t>2</w:t>
      </w:r>
      <w:r w:rsidR="001F3028" w:rsidRPr="00A82054">
        <w:rPr>
          <w:b w:val="0"/>
        </w:rPr>
        <w:t xml:space="preserve">.1. </w:t>
      </w:r>
      <w:r w:rsidR="00B462D4" w:rsidRPr="00A82054">
        <w:rPr>
          <w:b w:val="0"/>
        </w:rPr>
        <w:t>Практическая</w:t>
      </w:r>
      <w:r w:rsidR="001F3028" w:rsidRPr="00A82054">
        <w:rPr>
          <w:b w:val="0"/>
        </w:rPr>
        <w:t xml:space="preserve"> работа №1</w:t>
      </w:r>
    </w:p>
    <w:p w:rsidR="00A82054" w:rsidRDefault="00A82054"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Тема: «Слои, эффекты слоя в растровом графическом редакторе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Цель: Научиться практическому использованию слоёв для создания нового изображения.</w:t>
      </w:r>
    </w:p>
    <w:p w:rsidR="001F3028" w:rsidRPr="00A82054" w:rsidRDefault="001F3028" w:rsidP="00A82054">
      <w:pPr>
        <w:widowControl w:val="0"/>
        <w:spacing w:line="360" w:lineRule="auto"/>
        <w:ind w:firstLine="709"/>
        <w:jc w:val="both"/>
        <w:rPr>
          <w:sz w:val="28"/>
          <w:szCs w:val="28"/>
        </w:rPr>
      </w:pPr>
      <w:r w:rsidRPr="00A82054">
        <w:rPr>
          <w:sz w:val="28"/>
          <w:szCs w:val="28"/>
        </w:rPr>
        <w:t>Задачи:</w:t>
      </w:r>
    </w:p>
    <w:p w:rsidR="001F3028" w:rsidRPr="00A82054" w:rsidRDefault="001F3028" w:rsidP="00A82054">
      <w:pPr>
        <w:widowControl w:val="0"/>
        <w:numPr>
          <w:ilvl w:val="0"/>
          <w:numId w:val="2"/>
        </w:numPr>
        <w:spacing w:line="360" w:lineRule="auto"/>
        <w:ind w:left="0" w:firstLine="709"/>
        <w:jc w:val="both"/>
        <w:rPr>
          <w:sz w:val="28"/>
          <w:szCs w:val="28"/>
        </w:rPr>
      </w:pPr>
      <w:r w:rsidRPr="00A82054">
        <w:rPr>
          <w:sz w:val="28"/>
          <w:szCs w:val="28"/>
        </w:rPr>
        <w:t>Научить преобразовывать фоновый слой изображения в обычный слой</w:t>
      </w:r>
    </w:p>
    <w:p w:rsidR="001F3028" w:rsidRPr="00A82054" w:rsidRDefault="001F3028" w:rsidP="00A82054">
      <w:pPr>
        <w:widowControl w:val="0"/>
        <w:numPr>
          <w:ilvl w:val="0"/>
          <w:numId w:val="2"/>
        </w:numPr>
        <w:spacing w:line="360" w:lineRule="auto"/>
        <w:ind w:left="0" w:firstLine="709"/>
        <w:jc w:val="both"/>
        <w:rPr>
          <w:sz w:val="28"/>
          <w:szCs w:val="28"/>
        </w:rPr>
      </w:pPr>
      <w:r w:rsidRPr="00A82054">
        <w:rPr>
          <w:sz w:val="28"/>
          <w:szCs w:val="28"/>
        </w:rPr>
        <w:t>Научить добавлять фоновый слой.</w:t>
      </w:r>
    </w:p>
    <w:p w:rsidR="001F3028" w:rsidRPr="00A82054" w:rsidRDefault="001F3028" w:rsidP="00A82054">
      <w:pPr>
        <w:widowControl w:val="0"/>
        <w:numPr>
          <w:ilvl w:val="0"/>
          <w:numId w:val="2"/>
        </w:numPr>
        <w:spacing w:line="360" w:lineRule="auto"/>
        <w:ind w:left="0" w:firstLine="709"/>
        <w:jc w:val="both"/>
        <w:rPr>
          <w:sz w:val="28"/>
          <w:szCs w:val="28"/>
        </w:rPr>
      </w:pPr>
      <w:r w:rsidRPr="00A82054">
        <w:rPr>
          <w:sz w:val="28"/>
          <w:szCs w:val="28"/>
        </w:rPr>
        <w:t>Научить создавать несколько слоев с различными стилями</w:t>
      </w:r>
    </w:p>
    <w:p w:rsidR="001F3028" w:rsidRPr="00A82054" w:rsidRDefault="001F3028" w:rsidP="00A82054">
      <w:pPr>
        <w:widowControl w:val="0"/>
        <w:spacing w:line="360" w:lineRule="auto"/>
        <w:ind w:firstLine="709"/>
        <w:jc w:val="both"/>
        <w:rPr>
          <w:sz w:val="28"/>
          <w:szCs w:val="28"/>
        </w:rPr>
      </w:pPr>
      <w:r w:rsidRPr="00A82054">
        <w:rPr>
          <w:sz w:val="28"/>
          <w:szCs w:val="28"/>
        </w:rPr>
        <w:t>Длительность – 2 академических часа.</w:t>
      </w:r>
    </w:p>
    <w:p w:rsidR="00A82054" w:rsidRDefault="00A82054" w:rsidP="00A82054">
      <w:pPr>
        <w:widowControl w:val="0"/>
        <w:spacing w:line="360" w:lineRule="auto"/>
        <w:ind w:firstLine="709"/>
        <w:jc w:val="both"/>
        <w:rPr>
          <w:sz w:val="28"/>
          <w:szCs w:val="28"/>
        </w:rPr>
      </w:pPr>
    </w:p>
    <w:p w:rsidR="001F3028" w:rsidRDefault="00A82054" w:rsidP="00A82054">
      <w:pPr>
        <w:widowControl w:val="0"/>
        <w:spacing w:line="360" w:lineRule="auto"/>
        <w:ind w:firstLine="709"/>
        <w:jc w:val="both"/>
        <w:rPr>
          <w:sz w:val="28"/>
          <w:szCs w:val="28"/>
        </w:rPr>
      </w:pPr>
      <w:r>
        <w:rPr>
          <w:sz w:val="28"/>
          <w:szCs w:val="28"/>
        </w:rPr>
        <w:br w:type="page"/>
      </w:r>
      <w:r w:rsidR="001F3028" w:rsidRPr="00A82054">
        <w:rPr>
          <w:sz w:val="28"/>
          <w:szCs w:val="28"/>
        </w:rPr>
        <w:t>Задание 1. Разработать рекламную листовку</w:t>
      </w:r>
      <w:r>
        <w:rPr>
          <w:sz w:val="28"/>
          <w:szCs w:val="28"/>
        </w:rPr>
        <w:t xml:space="preserve"> аналогичного вида</w:t>
      </w:r>
    </w:p>
    <w:p w:rsidR="00A82054" w:rsidRDefault="00A82054"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szCs w:val="28"/>
        </w:rPr>
      </w:pPr>
      <w:r>
        <w:rPr>
          <w:sz w:val="28"/>
          <w:szCs w:val="28"/>
        </w:rPr>
        <w:pict>
          <v:shape id="_x0000_i1027" type="#_x0000_t75" style="width:368.25pt;height:321.75pt" filled="t">
            <v:fill color2="black"/>
            <v:imagedata r:id="rId11" o:title=""/>
          </v:shape>
        </w:pict>
      </w:r>
    </w:p>
    <w:p w:rsidR="001F3028" w:rsidRPr="00A82054" w:rsidRDefault="001F3028" w:rsidP="00A82054">
      <w:pPr>
        <w:widowControl w:val="0"/>
        <w:spacing w:line="360" w:lineRule="auto"/>
        <w:ind w:firstLine="709"/>
        <w:jc w:val="both"/>
        <w:rPr>
          <w:sz w:val="28"/>
          <w:szCs w:val="28"/>
        </w:rPr>
      </w:pPr>
      <w:r w:rsidRPr="00A82054">
        <w:rPr>
          <w:sz w:val="28"/>
          <w:szCs w:val="28"/>
        </w:rPr>
        <w:t>В создании изображения использовать преобразование фонового слоя</w:t>
      </w:r>
      <w:r w:rsidR="006006E3" w:rsidRPr="00A82054">
        <w:rPr>
          <w:sz w:val="28"/>
          <w:szCs w:val="28"/>
        </w:rPr>
        <w:t>,</w:t>
      </w:r>
      <w:r w:rsidRPr="00A82054">
        <w:rPr>
          <w:sz w:val="28"/>
          <w:szCs w:val="28"/>
        </w:rPr>
        <w:t xml:space="preserve"> используя маску слоя. Исходное изображение уточните у преподавателя.</w:t>
      </w:r>
    </w:p>
    <w:p w:rsidR="00934CE9" w:rsidRPr="00A82054" w:rsidRDefault="00934CE9" w:rsidP="00A82054">
      <w:pPr>
        <w:widowControl w:val="0"/>
        <w:spacing w:line="360" w:lineRule="auto"/>
        <w:ind w:firstLine="709"/>
        <w:jc w:val="both"/>
        <w:rPr>
          <w:sz w:val="28"/>
          <w:szCs w:val="28"/>
        </w:rPr>
      </w:pPr>
      <w:r w:rsidRPr="00A82054">
        <w:rPr>
          <w:sz w:val="28"/>
          <w:szCs w:val="28"/>
        </w:rPr>
        <w:t>1. Слой и способы его создания.</w:t>
      </w:r>
    </w:p>
    <w:p w:rsidR="00934CE9" w:rsidRPr="00A82054" w:rsidRDefault="00934CE9" w:rsidP="00A82054">
      <w:pPr>
        <w:widowControl w:val="0"/>
        <w:spacing w:line="360" w:lineRule="auto"/>
        <w:ind w:firstLine="709"/>
        <w:jc w:val="both"/>
        <w:rPr>
          <w:sz w:val="28"/>
          <w:szCs w:val="28"/>
        </w:rPr>
      </w:pPr>
      <w:r w:rsidRPr="00A82054">
        <w:rPr>
          <w:sz w:val="28"/>
          <w:szCs w:val="28"/>
        </w:rPr>
        <w:t xml:space="preserve">Понятие "слой" в программе Photoshop - это прослойка или пласт, который является составной частью чего-то целого. В </w:t>
      </w:r>
      <w:r w:rsidRPr="00A82054">
        <w:rPr>
          <w:sz w:val="28"/>
          <w:szCs w:val="28"/>
          <w:lang w:val="en-US"/>
        </w:rPr>
        <w:t>PhotoShop</w:t>
      </w:r>
      <w:r w:rsidRPr="00A82054">
        <w:rPr>
          <w:sz w:val="28"/>
          <w:szCs w:val="28"/>
        </w:rPr>
        <w:t xml:space="preserve"> каждое изображение может иметь до 999 слоев.</w:t>
      </w:r>
    </w:p>
    <w:p w:rsidR="00934CE9" w:rsidRDefault="00934CE9" w:rsidP="00A82054">
      <w:pPr>
        <w:widowControl w:val="0"/>
        <w:spacing w:line="360" w:lineRule="auto"/>
        <w:ind w:firstLine="709"/>
        <w:jc w:val="both"/>
        <w:rPr>
          <w:sz w:val="28"/>
          <w:szCs w:val="28"/>
        </w:rPr>
      </w:pPr>
      <w:r w:rsidRPr="00A82054">
        <w:rPr>
          <w:sz w:val="28"/>
          <w:szCs w:val="28"/>
          <w:lang w:val="en-US"/>
        </w:rPr>
        <w:t>New</w:t>
      </w:r>
      <w:r w:rsidRPr="00A82054">
        <w:rPr>
          <w:sz w:val="28"/>
          <w:szCs w:val="28"/>
        </w:rPr>
        <w:t xml:space="preserve"> (создать) – это команда предлагает всевозможные способы создания слоёв.</w:t>
      </w:r>
    </w:p>
    <w:p w:rsidR="00E06C69" w:rsidRPr="00A82054" w:rsidRDefault="00E06C69" w:rsidP="00A82054">
      <w:pPr>
        <w:widowControl w:val="0"/>
        <w:spacing w:line="360" w:lineRule="auto"/>
        <w:ind w:firstLine="709"/>
        <w:jc w:val="both"/>
        <w:rPr>
          <w:sz w:val="28"/>
          <w:szCs w:val="28"/>
        </w:rPr>
      </w:pPr>
    </w:p>
    <w:p w:rsidR="00934CE9" w:rsidRPr="00A82054" w:rsidRDefault="009F2DEC" w:rsidP="00A82054">
      <w:pPr>
        <w:widowControl w:val="0"/>
        <w:spacing w:line="360" w:lineRule="auto"/>
        <w:ind w:firstLine="709"/>
        <w:jc w:val="both"/>
        <w:rPr>
          <w:sz w:val="28"/>
          <w:szCs w:val="28"/>
        </w:rPr>
      </w:pPr>
      <w:r>
        <w:rPr>
          <w:sz w:val="28"/>
          <w:szCs w:val="28"/>
        </w:rPr>
        <w:pict>
          <v:shape id="_x0000_i1028" type="#_x0000_t75" style="width:313.5pt;height:126.75pt" filled="t">
            <v:fill color2="black"/>
            <v:imagedata r:id="rId12" o:title=""/>
          </v:shape>
        </w:pict>
      </w:r>
    </w:p>
    <w:p w:rsidR="00934CE9" w:rsidRDefault="00934CE9" w:rsidP="00E06C69">
      <w:pPr>
        <w:widowControl w:val="0"/>
        <w:numPr>
          <w:ilvl w:val="0"/>
          <w:numId w:val="9"/>
        </w:numPr>
        <w:tabs>
          <w:tab w:val="clear" w:pos="1571"/>
          <w:tab w:val="num" w:pos="1134"/>
        </w:tabs>
        <w:spacing w:line="360" w:lineRule="auto"/>
        <w:ind w:left="0" w:firstLine="709"/>
        <w:jc w:val="both"/>
        <w:rPr>
          <w:sz w:val="28"/>
          <w:szCs w:val="28"/>
        </w:rPr>
      </w:pPr>
      <w:r w:rsidRPr="00A82054">
        <w:rPr>
          <w:sz w:val="28"/>
          <w:szCs w:val="28"/>
          <w:lang w:val="en-US"/>
        </w:rPr>
        <w:t>Layer</w:t>
      </w:r>
      <w:r w:rsidRPr="00A82054">
        <w:rPr>
          <w:sz w:val="28"/>
          <w:szCs w:val="28"/>
        </w:rPr>
        <w:t xml:space="preserve"> (</w:t>
      </w:r>
      <w:r w:rsidRPr="00A82054">
        <w:rPr>
          <w:sz w:val="28"/>
          <w:szCs w:val="28"/>
          <w:lang w:val="en-US"/>
        </w:rPr>
        <w:t>Ctrl</w:t>
      </w:r>
      <w:r w:rsidRPr="00A82054">
        <w:rPr>
          <w:sz w:val="28"/>
          <w:szCs w:val="28"/>
        </w:rPr>
        <w:t>+</w:t>
      </w:r>
      <w:r w:rsidRPr="00A82054">
        <w:rPr>
          <w:sz w:val="28"/>
          <w:szCs w:val="28"/>
          <w:lang w:val="en-US"/>
        </w:rPr>
        <w:t>Shift</w:t>
      </w:r>
      <w:r w:rsidRPr="00A82054">
        <w:rPr>
          <w:sz w:val="28"/>
          <w:szCs w:val="28"/>
        </w:rPr>
        <w:t>+</w:t>
      </w:r>
      <w:r w:rsidRPr="00A82054">
        <w:rPr>
          <w:sz w:val="28"/>
          <w:szCs w:val="28"/>
          <w:lang w:val="en-US"/>
        </w:rPr>
        <w:t>N</w:t>
      </w:r>
      <w:r w:rsidRPr="00A82054">
        <w:rPr>
          <w:sz w:val="28"/>
          <w:szCs w:val="28"/>
        </w:rPr>
        <w:t>, Слой) – создание обычного слоя.</w:t>
      </w:r>
    </w:p>
    <w:p w:rsidR="00E06C69" w:rsidRPr="00A82054" w:rsidRDefault="00E06C69" w:rsidP="00E06C69">
      <w:pPr>
        <w:widowControl w:val="0"/>
        <w:tabs>
          <w:tab w:val="num" w:pos="1134"/>
        </w:tabs>
        <w:spacing w:line="360" w:lineRule="auto"/>
        <w:ind w:left="709"/>
        <w:jc w:val="both"/>
        <w:rPr>
          <w:sz w:val="28"/>
          <w:szCs w:val="28"/>
        </w:rPr>
      </w:pPr>
    </w:p>
    <w:p w:rsidR="00934CE9" w:rsidRPr="00A82054" w:rsidRDefault="009F2DEC" w:rsidP="00E06C69">
      <w:pPr>
        <w:widowControl w:val="0"/>
        <w:tabs>
          <w:tab w:val="num" w:pos="1134"/>
        </w:tabs>
        <w:spacing w:line="360" w:lineRule="auto"/>
        <w:ind w:firstLine="709"/>
        <w:jc w:val="both"/>
        <w:rPr>
          <w:sz w:val="28"/>
          <w:szCs w:val="28"/>
        </w:rPr>
      </w:pPr>
      <w:r>
        <w:rPr>
          <w:sz w:val="28"/>
          <w:szCs w:val="28"/>
        </w:rPr>
        <w:pict>
          <v:shape id="_x0000_i1029" type="#_x0000_t75" style="width:294pt;height:276.75pt" filled="t">
            <v:fill color2="black"/>
            <v:imagedata r:id="rId13" o:title=""/>
          </v:shape>
        </w:pict>
      </w:r>
    </w:p>
    <w:p w:rsidR="00934CE9" w:rsidRPr="00A82054" w:rsidRDefault="00934CE9" w:rsidP="00E06C69">
      <w:pPr>
        <w:widowControl w:val="0"/>
        <w:tabs>
          <w:tab w:val="num" w:pos="1134"/>
        </w:tabs>
        <w:spacing w:line="360" w:lineRule="auto"/>
        <w:ind w:firstLine="709"/>
        <w:jc w:val="both"/>
        <w:rPr>
          <w:sz w:val="28"/>
          <w:szCs w:val="28"/>
        </w:rPr>
      </w:pPr>
    </w:p>
    <w:p w:rsidR="00934CE9" w:rsidRPr="00A82054" w:rsidRDefault="00934CE9" w:rsidP="00E06C69">
      <w:pPr>
        <w:widowControl w:val="0"/>
        <w:numPr>
          <w:ilvl w:val="0"/>
          <w:numId w:val="9"/>
        </w:numPr>
        <w:tabs>
          <w:tab w:val="clear" w:pos="1571"/>
          <w:tab w:val="num" w:pos="1134"/>
        </w:tabs>
        <w:spacing w:line="360" w:lineRule="auto"/>
        <w:ind w:left="0" w:firstLine="709"/>
        <w:jc w:val="both"/>
        <w:rPr>
          <w:sz w:val="28"/>
          <w:szCs w:val="28"/>
        </w:rPr>
      </w:pPr>
      <w:r w:rsidRPr="00A82054">
        <w:rPr>
          <w:sz w:val="28"/>
          <w:szCs w:val="28"/>
          <w:lang w:val="en-US"/>
        </w:rPr>
        <w:t>Background</w:t>
      </w:r>
      <w:r w:rsidRPr="00A82054">
        <w:rPr>
          <w:sz w:val="28"/>
          <w:szCs w:val="28"/>
        </w:rPr>
        <w:t xml:space="preserve"> </w:t>
      </w:r>
      <w:r w:rsidRPr="00A82054">
        <w:rPr>
          <w:sz w:val="28"/>
          <w:szCs w:val="28"/>
          <w:lang w:val="en-US"/>
        </w:rPr>
        <w:t>from</w:t>
      </w:r>
      <w:r w:rsidRPr="00A82054">
        <w:rPr>
          <w:sz w:val="28"/>
          <w:szCs w:val="28"/>
        </w:rPr>
        <w:t xml:space="preserve"> </w:t>
      </w:r>
      <w:r w:rsidRPr="00A82054">
        <w:rPr>
          <w:sz w:val="28"/>
          <w:szCs w:val="28"/>
          <w:lang w:val="en-US"/>
        </w:rPr>
        <w:t>Layer</w:t>
      </w:r>
      <w:r w:rsidRPr="00A82054">
        <w:rPr>
          <w:sz w:val="28"/>
          <w:szCs w:val="28"/>
        </w:rPr>
        <w:t xml:space="preserve"> (Слой через фон) – эта команда превращает фон в обычный слой. Отличие фона от слоя заключается в том, что, работая с фоном, нельзя менять его положение, прозрачность, режим наложения пикселов.</w:t>
      </w:r>
    </w:p>
    <w:p w:rsidR="00934CE9" w:rsidRPr="00A82054" w:rsidRDefault="00934CE9" w:rsidP="00E06C69">
      <w:pPr>
        <w:widowControl w:val="0"/>
        <w:numPr>
          <w:ilvl w:val="0"/>
          <w:numId w:val="9"/>
        </w:numPr>
        <w:tabs>
          <w:tab w:val="clear" w:pos="1571"/>
          <w:tab w:val="num" w:pos="1134"/>
        </w:tabs>
        <w:spacing w:line="360" w:lineRule="auto"/>
        <w:ind w:left="0" w:firstLine="709"/>
        <w:jc w:val="both"/>
        <w:rPr>
          <w:sz w:val="28"/>
          <w:szCs w:val="28"/>
        </w:rPr>
      </w:pPr>
      <w:r w:rsidRPr="00A82054">
        <w:rPr>
          <w:sz w:val="28"/>
          <w:szCs w:val="28"/>
          <w:lang w:val="en-US"/>
        </w:rPr>
        <w:t>Layer</w:t>
      </w:r>
      <w:r w:rsidRPr="00A82054">
        <w:rPr>
          <w:sz w:val="28"/>
          <w:szCs w:val="28"/>
        </w:rPr>
        <w:t xml:space="preserve"> </w:t>
      </w:r>
      <w:r w:rsidRPr="00A82054">
        <w:rPr>
          <w:sz w:val="28"/>
          <w:szCs w:val="28"/>
          <w:lang w:val="en-US"/>
        </w:rPr>
        <w:t>Set</w:t>
      </w:r>
      <w:r w:rsidRPr="00A82054">
        <w:rPr>
          <w:sz w:val="28"/>
          <w:szCs w:val="28"/>
        </w:rPr>
        <w:t xml:space="preserve"> (Набор слоёв) – создаётся новый набор слоёв, в который можно помещать создаваемые слои.</w:t>
      </w:r>
    </w:p>
    <w:p w:rsidR="00934CE9" w:rsidRPr="00A82054" w:rsidRDefault="00934CE9" w:rsidP="00E06C69">
      <w:pPr>
        <w:widowControl w:val="0"/>
        <w:numPr>
          <w:ilvl w:val="0"/>
          <w:numId w:val="9"/>
        </w:numPr>
        <w:tabs>
          <w:tab w:val="clear" w:pos="1571"/>
          <w:tab w:val="num" w:pos="1134"/>
        </w:tabs>
        <w:spacing w:line="360" w:lineRule="auto"/>
        <w:ind w:left="0" w:firstLine="709"/>
        <w:jc w:val="both"/>
        <w:rPr>
          <w:sz w:val="28"/>
          <w:szCs w:val="28"/>
        </w:rPr>
      </w:pPr>
      <w:r w:rsidRPr="00A82054">
        <w:rPr>
          <w:sz w:val="28"/>
          <w:szCs w:val="28"/>
          <w:lang w:val="en-US"/>
        </w:rPr>
        <w:t>Layer</w:t>
      </w:r>
      <w:r w:rsidRPr="00A82054">
        <w:rPr>
          <w:sz w:val="28"/>
          <w:szCs w:val="28"/>
        </w:rPr>
        <w:t xml:space="preserve"> </w:t>
      </w:r>
      <w:r w:rsidRPr="00A82054">
        <w:rPr>
          <w:sz w:val="28"/>
          <w:szCs w:val="28"/>
          <w:lang w:val="en-US"/>
        </w:rPr>
        <w:t>Set</w:t>
      </w:r>
      <w:r w:rsidRPr="00A82054">
        <w:rPr>
          <w:sz w:val="28"/>
          <w:szCs w:val="28"/>
        </w:rPr>
        <w:t xml:space="preserve"> </w:t>
      </w:r>
      <w:r w:rsidRPr="00A82054">
        <w:rPr>
          <w:sz w:val="28"/>
          <w:szCs w:val="28"/>
          <w:lang w:val="en-US"/>
        </w:rPr>
        <w:t>from</w:t>
      </w:r>
      <w:r w:rsidRPr="00A82054">
        <w:rPr>
          <w:sz w:val="28"/>
          <w:szCs w:val="28"/>
        </w:rPr>
        <w:t xml:space="preserve"> </w:t>
      </w:r>
      <w:r w:rsidRPr="00A82054">
        <w:rPr>
          <w:sz w:val="28"/>
          <w:szCs w:val="28"/>
          <w:lang w:val="en-US"/>
        </w:rPr>
        <w:t>Linked</w:t>
      </w:r>
      <w:r w:rsidRPr="00A82054">
        <w:rPr>
          <w:sz w:val="28"/>
          <w:szCs w:val="28"/>
        </w:rPr>
        <w:t xml:space="preserve"> (Набор из связки) – эта команда объединяет все связанные слои в набор</w:t>
      </w:r>
    </w:p>
    <w:p w:rsidR="00934CE9" w:rsidRPr="00A82054" w:rsidRDefault="00934CE9" w:rsidP="00E06C69">
      <w:pPr>
        <w:widowControl w:val="0"/>
        <w:numPr>
          <w:ilvl w:val="0"/>
          <w:numId w:val="9"/>
        </w:numPr>
        <w:tabs>
          <w:tab w:val="clear" w:pos="1571"/>
          <w:tab w:val="num" w:pos="1134"/>
        </w:tabs>
        <w:spacing w:line="360" w:lineRule="auto"/>
        <w:ind w:left="0" w:firstLine="709"/>
        <w:jc w:val="both"/>
        <w:rPr>
          <w:sz w:val="28"/>
          <w:szCs w:val="28"/>
        </w:rPr>
      </w:pPr>
      <w:r w:rsidRPr="00A82054">
        <w:rPr>
          <w:sz w:val="28"/>
          <w:szCs w:val="28"/>
          <w:lang w:val="en-US"/>
        </w:rPr>
        <w:t>Layer</w:t>
      </w:r>
      <w:r w:rsidRPr="00A82054">
        <w:rPr>
          <w:sz w:val="28"/>
          <w:szCs w:val="28"/>
        </w:rPr>
        <w:t xml:space="preserve"> </w:t>
      </w:r>
      <w:r w:rsidRPr="00A82054">
        <w:rPr>
          <w:sz w:val="28"/>
          <w:szCs w:val="28"/>
          <w:lang w:val="en-US"/>
        </w:rPr>
        <w:t>via</w:t>
      </w:r>
      <w:r w:rsidRPr="00A82054">
        <w:rPr>
          <w:sz w:val="28"/>
          <w:szCs w:val="28"/>
        </w:rPr>
        <w:t xml:space="preserve"> </w:t>
      </w:r>
      <w:r w:rsidRPr="00A82054">
        <w:rPr>
          <w:sz w:val="28"/>
          <w:szCs w:val="28"/>
          <w:lang w:val="en-US"/>
        </w:rPr>
        <w:t>Copy</w:t>
      </w:r>
      <w:r w:rsidRPr="00A82054">
        <w:rPr>
          <w:sz w:val="28"/>
          <w:szCs w:val="28"/>
        </w:rPr>
        <w:t xml:space="preserve"> (</w:t>
      </w:r>
      <w:r w:rsidRPr="00A82054">
        <w:rPr>
          <w:sz w:val="28"/>
          <w:szCs w:val="28"/>
          <w:lang w:val="en-US"/>
        </w:rPr>
        <w:t>Ctrl</w:t>
      </w:r>
      <w:r w:rsidRPr="00A82054">
        <w:rPr>
          <w:sz w:val="28"/>
          <w:szCs w:val="28"/>
        </w:rPr>
        <w:t>+</w:t>
      </w:r>
      <w:r w:rsidRPr="00A82054">
        <w:rPr>
          <w:sz w:val="28"/>
          <w:szCs w:val="28"/>
          <w:lang w:val="en-US"/>
        </w:rPr>
        <w:t>J</w:t>
      </w:r>
      <w:r w:rsidRPr="00A82054">
        <w:rPr>
          <w:sz w:val="28"/>
          <w:szCs w:val="28"/>
        </w:rPr>
        <w:t>, Слой копированием) – позволяет создавать новый слой, копируя на него выделенную область, а если её нет, то весь активный слой.</w:t>
      </w:r>
    </w:p>
    <w:p w:rsidR="00934CE9" w:rsidRPr="00A82054" w:rsidRDefault="00934CE9" w:rsidP="00E06C69">
      <w:pPr>
        <w:widowControl w:val="0"/>
        <w:numPr>
          <w:ilvl w:val="0"/>
          <w:numId w:val="9"/>
        </w:numPr>
        <w:tabs>
          <w:tab w:val="clear" w:pos="1571"/>
          <w:tab w:val="num" w:pos="1134"/>
        </w:tabs>
        <w:spacing w:line="360" w:lineRule="auto"/>
        <w:ind w:left="0" w:firstLine="709"/>
        <w:jc w:val="both"/>
        <w:rPr>
          <w:sz w:val="28"/>
          <w:szCs w:val="28"/>
        </w:rPr>
      </w:pPr>
      <w:r w:rsidRPr="00A82054">
        <w:rPr>
          <w:sz w:val="28"/>
          <w:szCs w:val="28"/>
          <w:lang w:val="en-US"/>
        </w:rPr>
        <w:t>Layer</w:t>
      </w:r>
      <w:r w:rsidRPr="00A82054">
        <w:rPr>
          <w:sz w:val="28"/>
          <w:szCs w:val="28"/>
        </w:rPr>
        <w:t xml:space="preserve"> </w:t>
      </w:r>
      <w:r w:rsidRPr="00A82054">
        <w:rPr>
          <w:sz w:val="28"/>
          <w:szCs w:val="28"/>
          <w:lang w:val="en-US"/>
        </w:rPr>
        <w:t>via</w:t>
      </w:r>
      <w:r w:rsidRPr="00A82054">
        <w:rPr>
          <w:sz w:val="28"/>
          <w:szCs w:val="28"/>
        </w:rPr>
        <w:t xml:space="preserve"> </w:t>
      </w:r>
      <w:r w:rsidRPr="00A82054">
        <w:rPr>
          <w:sz w:val="28"/>
          <w:szCs w:val="28"/>
          <w:lang w:val="en-US"/>
        </w:rPr>
        <w:t>Cut</w:t>
      </w:r>
      <w:r w:rsidRPr="00A82054">
        <w:rPr>
          <w:sz w:val="28"/>
          <w:szCs w:val="28"/>
        </w:rPr>
        <w:t xml:space="preserve"> (</w:t>
      </w:r>
      <w:r w:rsidRPr="00A82054">
        <w:rPr>
          <w:sz w:val="28"/>
          <w:szCs w:val="28"/>
          <w:lang w:val="en-US"/>
        </w:rPr>
        <w:t>Ctrl</w:t>
      </w:r>
      <w:r w:rsidRPr="00A82054">
        <w:rPr>
          <w:sz w:val="28"/>
          <w:szCs w:val="28"/>
        </w:rPr>
        <w:t>+</w:t>
      </w:r>
      <w:r w:rsidRPr="00A82054">
        <w:rPr>
          <w:sz w:val="28"/>
          <w:szCs w:val="28"/>
          <w:lang w:val="en-US"/>
        </w:rPr>
        <w:t>Shift</w:t>
      </w:r>
      <w:r w:rsidRPr="00A82054">
        <w:rPr>
          <w:sz w:val="28"/>
          <w:szCs w:val="28"/>
        </w:rPr>
        <w:t>+</w:t>
      </w:r>
      <w:r w:rsidRPr="00A82054">
        <w:rPr>
          <w:sz w:val="28"/>
          <w:szCs w:val="28"/>
          <w:lang w:val="en-US"/>
        </w:rPr>
        <w:t>J</w:t>
      </w:r>
      <w:r w:rsidRPr="00A82054">
        <w:rPr>
          <w:sz w:val="28"/>
          <w:szCs w:val="28"/>
        </w:rPr>
        <w:t>, Слой вырезанием) – перенос выделенной области с активного слоя на новый, при этом на активном слое вместо выделенной области образуется прозрачная.</w:t>
      </w:r>
    </w:p>
    <w:p w:rsidR="001F3028" w:rsidRPr="00A82054" w:rsidRDefault="001F3028" w:rsidP="00A82054">
      <w:pPr>
        <w:widowControl w:val="0"/>
        <w:spacing w:line="360" w:lineRule="auto"/>
        <w:ind w:firstLine="709"/>
        <w:jc w:val="both"/>
        <w:rPr>
          <w:sz w:val="28"/>
          <w:szCs w:val="28"/>
        </w:rPr>
      </w:pPr>
      <w:r w:rsidRPr="00A82054">
        <w:rPr>
          <w:sz w:val="28"/>
          <w:szCs w:val="28"/>
        </w:rPr>
        <w:t>Часто возникает необходимость спрятать часть изображения, без удаления ненужных в данный момент фрагментов. Для этих целей создан инструмент «маска слоя», который позволяет спрятать невыделенные области изображения.</w:t>
      </w:r>
    </w:p>
    <w:p w:rsidR="002613A8" w:rsidRPr="00A82054" w:rsidRDefault="002613A8" w:rsidP="00A82054">
      <w:pPr>
        <w:widowControl w:val="0"/>
        <w:spacing w:line="360" w:lineRule="auto"/>
        <w:ind w:firstLine="709"/>
        <w:jc w:val="both"/>
        <w:rPr>
          <w:sz w:val="28"/>
          <w:szCs w:val="28"/>
        </w:rPr>
      </w:pPr>
      <w:r w:rsidRPr="00A82054">
        <w:rPr>
          <w:sz w:val="28"/>
          <w:szCs w:val="28"/>
        </w:rPr>
        <w:t>Маска слоя – это такая маска, которая частично либо полностью скрывает содержимое слоя.</w:t>
      </w:r>
    </w:p>
    <w:p w:rsidR="002613A8" w:rsidRDefault="002613A8" w:rsidP="00A82054">
      <w:pPr>
        <w:widowControl w:val="0"/>
        <w:spacing w:line="360" w:lineRule="auto"/>
        <w:ind w:firstLine="709"/>
        <w:jc w:val="both"/>
        <w:rPr>
          <w:sz w:val="28"/>
          <w:szCs w:val="28"/>
        </w:rPr>
      </w:pPr>
      <w:r w:rsidRPr="00A82054">
        <w:rPr>
          <w:sz w:val="28"/>
          <w:szCs w:val="28"/>
          <w:lang w:val="en-US"/>
        </w:rPr>
        <w:t>Add</w:t>
      </w:r>
      <w:r w:rsidRPr="00A82054">
        <w:rPr>
          <w:sz w:val="28"/>
          <w:szCs w:val="28"/>
        </w:rPr>
        <w:t xml:space="preserve"> </w:t>
      </w:r>
      <w:r w:rsidRPr="00A82054">
        <w:rPr>
          <w:sz w:val="28"/>
          <w:szCs w:val="28"/>
          <w:lang w:val="en-US"/>
        </w:rPr>
        <w:t>Layer</w:t>
      </w:r>
      <w:r w:rsidRPr="00A82054">
        <w:rPr>
          <w:sz w:val="28"/>
          <w:szCs w:val="28"/>
        </w:rPr>
        <w:t xml:space="preserve"> </w:t>
      </w:r>
      <w:r w:rsidRPr="00A82054">
        <w:rPr>
          <w:sz w:val="28"/>
          <w:szCs w:val="28"/>
          <w:lang w:val="en-US"/>
        </w:rPr>
        <w:t>Mask</w:t>
      </w:r>
      <w:r w:rsidRPr="00A82054">
        <w:rPr>
          <w:sz w:val="28"/>
          <w:szCs w:val="28"/>
        </w:rPr>
        <w:t xml:space="preserve"> – добавить маску слоя.</w:t>
      </w:r>
    </w:p>
    <w:p w:rsidR="00E06C69" w:rsidRPr="00A82054" w:rsidRDefault="00E06C69" w:rsidP="00A82054">
      <w:pPr>
        <w:widowControl w:val="0"/>
        <w:spacing w:line="360" w:lineRule="auto"/>
        <w:ind w:firstLine="709"/>
        <w:jc w:val="both"/>
        <w:rPr>
          <w:sz w:val="28"/>
          <w:szCs w:val="28"/>
        </w:rPr>
      </w:pPr>
    </w:p>
    <w:p w:rsidR="002613A8" w:rsidRPr="00A82054" w:rsidRDefault="009F2DEC" w:rsidP="00A82054">
      <w:pPr>
        <w:widowControl w:val="0"/>
        <w:spacing w:line="360" w:lineRule="auto"/>
        <w:ind w:firstLine="709"/>
        <w:jc w:val="both"/>
        <w:rPr>
          <w:sz w:val="28"/>
          <w:szCs w:val="28"/>
        </w:rPr>
      </w:pPr>
      <w:r>
        <w:rPr>
          <w:noProof/>
          <w:lang w:eastAsia="ru-RU"/>
        </w:rPr>
        <w:pict>
          <v:line id="_x0000_s1026" style="position:absolute;left:0;text-align:left;flip:x;z-index:251655680" from="109.95pt,198.4pt" to="125.95pt,217.4pt" strokecolor="red" strokeweight="5pt">
            <v:stroke endarrow="block"/>
          </v:line>
        </w:pict>
      </w:r>
      <w:r>
        <w:rPr>
          <w:sz w:val="28"/>
          <w:szCs w:val="28"/>
        </w:rPr>
        <w:pict>
          <v:shape id="_x0000_i1030" type="#_x0000_t75" style="width:214.5pt;height:235.5pt">
            <v:imagedata r:id="rId14" o:title=""/>
          </v:shape>
        </w:pict>
      </w:r>
    </w:p>
    <w:p w:rsidR="00E06C69" w:rsidRDefault="00E06C69" w:rsidP="003A3849">
      <w:pPr>
        <w:widowControl w:val="0"/>
        <w:spacing w:line="360" w:lineRule="auto"/>
        <w:ind w:left="709"/>
        <w:jc w:val="both"/>
        <w:rPr>
          <w:sz w:val="28"/>
          <w:szCs w:val="28"/>
        </w:rPr>
      </w:pPr>
    </w:p>
    <w:p w:rsidR="001F3028" w:rsidRPr="00A82054" w:rsidRDefault="001F3028" w:rsidP="00A82054">
      <w:pPr>
        <w:widowControl w:val="0"/>
        <w:numPr>
          <w:ilvl w:val="0"/>
          <w:numId w:val="21"/>
        </w:numPr>
        <w:spacing w:line="360" w:lineRule="auto"/>
        <w:ind w:left="0" w:firstLine="709"/>
        <w:jc w:val="both"/>
        <w:rPr>
          <w:sz w:val="28"/>
          <w:szCs w:val="28"/>
        </w:rPr>
      </w:pPr>
      <w:r w:rsidRPr="00A82054">
        <w:rPr>
          <w:sz w:val="28"/>
          <w:szCs w:val="28"/>
        </w:rPr>
        <w:t>Открыть File (файл) -&gt; Open (открыть).</w:t>
      </w:r>
    </w:p>
    <w:p w:rsidR="001F3028" w:rsidRPr="00A82054" w:rsidRDefault="001F3028" w:rsidP="00A82054">
      <w:pPr>
        <w:widowControl w:val="0"/>
        <w:numPr>
          <w:ilvl w:val="0"/>
          <w:numId w:val="21"/>
        </w:numPr>
        <w:spacing w:line="360" w:lineRule="auto"/>
        <w:ind w:left="0" w:firstLine="709"/>
        <w:jc w:val="both"/>
        <w:rPr>
          <w:sz w:val="28"/>
          <w:szCs w:val="28"/>
        </w:rPr>
      </w:pPr>
      <w:r w:rsidRPr="00A82054">
        <w:rPr>
          <w:sz w:val="28"/>
          <w:szCs w:val="28"/>
        </w:rPr>
        <w:t>Выделить область на изоб</w:t>
      </w:r>
      <w:r w:rsidR="009F2DEC">
        <w:rPr>
          <w:noProof/>
          <w:lang w:eastAsia="ru-RU"/>
        </w:rPr>
        <w:pict>
          <v:shape id="_x0000_s1027" type="#_x0000_t75" style="position:absolute;left:0;text-align:left;margin-left:215.05pt;margin-top:24pt;width:243.05pt;height:212.75pt;z-index:-251662848;mso-wrap-distance-left:9.05pt;mso-wrap-distance-right:9.05pt;mso-position-horizontal-relative:text;mso-position-vertical-relative:text" wrapcoords="-67 0 -67 21524 21600 21524 21600 0 -67 0" filled="t">
            <v:fill color2="black"/>
            <v:imagedata r:id="rId15" o:title=""/>
            <w10:wrap type="tight"/>
          </v:shape>
        </w:pict>
      </w:r>
      <w:r w:rsidRPr="00A82054">
        <w:rPr>
          <w:sz w:val="28"/>
          <w:szCs w:val="28"/>
        </w:rPr>
        <w:t>ражении аналогично рисунку 1.</w:t>
      </w:r>
    </w:p>
    <w:p w:rsidR="001F3028" w:rsidRPr="00A82054" w:rsidRDefault="001F3028"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szCs w:val="28"/>
        </w:rPr>
      </w:pPr>
      <w:r>
        <w:rPr>
          <w:noProof/>
          <w:lang w:eastAsia="ru-RU"/>
        </w:rPr>
        <w:pict>
          <v:shape id="_x0000_s1028" type="#_x0000_t75" style="position:absolute;left:0;text-align:left;margin-left:-6pt;margin-top:12.25pt;width:191pt;height:99pt;z-index:251656704" filled="t">
            <v:fill color2="black"/>
            <v:imagedata r:id="rId16" o:title=""/>
            <w10:wrap type="square"/>
          </v:shape>
        </w:pict>
      </w:r>
      <w:r>
        <w:rPr>
          <w:noProof/>
          <w:lang w:eastAsia="ru-RU"/>
        </w:rPr>
        <w:pict>
          <v:shape id="_x0000_s1029" type="#_x0000_t75" style="position:absolute;left:0;text-align:left;margin-left:16.35pt;margin-top:38.95pt;width:34.3pt;height:28.4pt;z-index:251654656;mso-wrap-distance-left:9.05pt;mso-wrap-distance-right:9.05pt" filled="t">
            <v:fill color2="black"/>
            <v:imagedata r:id="rId17" o:title=""/>
          </v:shape>
        </w:pict>
      </w:r>
    </w:p>
    <w:p w:rsidR="00934CE9" w:rsidRPr="00A82054" w:rsidRDefault="00934CE9" w:rsidP="00A82054">
      <w:pPr>
        <w:widowControl w:val="0"/>
        <w:spacing w:line="360" w:lineRule="auto"/>
        <w:ind w:firstLine="709"/>
        <w:jc w:val="both"/>
        <w:rPr>
          <w:sz w:val="28"/>
          <w:szCs w:val="28"/>
        </w:rPr>
      </w:pPr>
    </w:p>
    <w:p w:rsidR="00934CE9" w:rsidRPr="00A82054" w:rsidRDefault="00934CE9" w:rsidP="00A82054">
      <w:pPr>
        <w:widowControl w:val="0"/>
        <w:spacing w:line="360" w:lineRule="auto"/>
        <w:ind w:firstLine="709"/>
        <w:jc w:val="both"/>
        <w:rPr>
          <w:sz w:val="28"/>
          <w:szCs w:val="28"/>
        </w:rPr>
      </w:pPr>
    </w:p>
    <w:p w:rsidR="00934CE9" w:rsidRPr="00A82054" w:rsidRDefault="001F3028" w:rsidP="00A82054">
      <w:pPr>
        <w:widowControl w:val="0"/>
        <w:spacing w:line="360" w:lineRule="auto"/>
        <w:ind w:firstLine="709"/>
        <w:jc w:val="both"/>
        <w:rPr>
          <w:sz w:val="28"/>
          <w:szCs w:val="28"/>
        </w:rPr>
      </w:pPr>
      <w:r w:rsidRPr="00A82054">
        <w:rPr>
          <w:sz w:val="28"/>
          <w:szCs w:val="28"/>
        </w:rPr>
        <w:t>Рис. 1</w:t>
      </w:r>
    </w:p>
    <w:p w:rsidR="0039366D" w:rsidRPr="00A82054" w:rsidRDefault="0039366D" w:rsidP="00A82054">
      <w:pPr>
        <w:widowControl w:val="0"/>
        <w:spacing w:line="360" w:lineRule="auto"/>
        <w:ind w:firstLine="709"/>
        <w:jc w:val="both"/>
        <w:rPr>
          <w:sz w:val="28"/>
        </w:rPr>
      </w:pPr>
    </w:p>
    <w:p w:rsidR="001F3028" w:rsidRPr="00A82054" w:rsidRDefault="001F3028" w:rsidP="00A82054">
      <w:pPr>
        <w:widowControl w:val="0"/>
        <w:numPr>
          <w:ilvl w:val="0"/>
          <w:numId w:val="21"/>
        </w:numPr>
        <w:spacing w:line="360" w:lineRule="auto"/>
        <w:ind w:left="0" w:firstLine="709"/>
        <w:jc w:val="both"/>
        <w:rPr>
          <w:sz w:val="28"/>
          <w:szCs w:val="28"/>
        </w:rPr>
      </w:pPr>
      <w:r w:rsidRPr="00A82054">
        <w:rPr>
          <w:sz w:val="28"/>
          <w:szCs w:val="28"/>
        </w:rPr>
        <w:t xml:space="preserve"> В палитре Layers (слои), щелкнуть по пиктограмме </w:t>
      </w:r>
      <w:r w:rsidR="009F2DEC">
        <w:rPr>
          <w:sz w:val="28"/>
          <w:szCs w:val="28"/>
        </w:rPr>
        <w:pict>
          <v:shape id="_x0000_i1031" type="#_x0000_t75" style="width:16.5pt;height:12.75pt" filled="t">
            <v:fill color2="black"/>
            <v:imagedata r:id="rId18" o:title=""/>
          </v:shape>
        </w:pict>
      </w:r>
      <w:r w:rsidRPr="00A82054">
        <w:rPr>
          <w:sz w:val="28"/>
          <w:szCs w:val="28"/>
        </w:rPr>
        <w:t xml:space="preserve">, которая называется Add Layer Mask (добавить маску слоя). </w:t>
      </w:r>
    </w:p>
    <w:p w:rsidR="00E06C69" w:rsidRDefault="00E06C6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Рис. 2:</w:t>
      </w:r>
    </w:p>
    <w:p w:rsidR="001F3028" w:rsidRPr="00A82054" w:rsidRDefault="009F2DEC" w:rsidP="00A82054">
      <w:pPr>
        <w:widowControl w:val="0"/>
        <w:spacing w:line="360" w:lineRule="auto"/>
        <w:ind w:firstLine="709"/>
        <w:jc w:val="both"/>
        <w:rPr>
          <w:sz w:val="28"/>
          <w:szCs w:val="28"/>
        </w:rPr>
      </w:pPr>
      <w:r>
        <w:rPr>
          <w:sz w:val="28"/>
          <w:szCs w:val="28"/>
        </w:rPr>
        <w:pict>
          <v:shape id="_x0000_i1032" type="#_x0000_t75" style="width:202.5pt;height:225pt" filled="t">
            <v:fill color2="black"/>
            <v:imagedata r:id="rId19" o:title=""/>
          </v:shape>
        </w:pict>
      </w:r>
    </w:p>
    <w:p w:rsidR="00E06C69" w:rsidRDefault="00E06C6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Изображение изменилось: исчезли все детали изображения, находившиеся вне области выделения. На самом деле они не исчезли, а лишь ока</w:t>
      </w:r>
      <w:r w:rsidR="00E06C69">
        <w:rPr>
          <w:sz w:val="28"/>
          <w:szCs w:val="28"/>
        </w:rPr>
        <w:t>зались закрытыми «маской слоя».</w:t>
      </w:r>
    </w:p>
    <w:p w:rsidR="00E06C69" w:rsidRDefault="00E06C69" w:rsidP="00A82054">
      <w:pPr>
        <w:widowControl w:val="0"/>
        <w:spacing w:line="360" w:lineRule="auto"/>
        <w:ind w:firstLine="709"/>
        <w:jc w:val="both"/>
        <w:rPr>
          <w:sz w:val="28"/>
          <w:szCs w:val="28"/>
        </w:rPr>
      </w:pPr>
    </w:p>
    <w:p w:rsidR="00E06C69" w:rsidRDefault="009F2DEC" w:rsidP="00A82054">
      <w:pPr>
        <w:widowControl w:val="0"/>
        <w:spacing w:line="360" w:lineRule="auto"/>
        <w:ind w:firstLine="709"/>
        <w:jc w:val="both"/>
        <w:rPr>
          <w:sz w:val="28"/>
          <w:szCs w:val="28"/>
        </w:rPr>
      </w:pPr>
      <w:r>
        <w:pict>
          <v:shape id="_x0000_i1033" type="#_x0000_t75" style="width:418.5pt;height:294.75pt;mso-wrap-distance-left:9.05pt;mso-wrap-distance-right:9.05pt" filled="t">
            <v:fill color2="black"/>
            <v:imagedata r:id="rId20" o:title=""/>
          </v:shape>
        </w:pict>
      </w:r>
      <w:r w:rsidR="001F3028" w:rsidRPr="00A82054">
        <w:rPr>
          <w:sz w:val="28"/>
          <w:szCs w:val="28"/>
        </w:rPr>
        <w:t>3</w:t>
      </w:r>
    </w:p>
    <w:p w:rsidR="001F3028" w:rsidRPr="00A82054" w:rsidRDefault="001F3028" w:rsidP="00A82054">
      <w:pPr>
        <w:widowControl w:val="0"/>
        <w:spacing w:line="360" w:lineRule="auto"/>
        <w:ind w:firstLine="709"/>
        <w:jc w:val="both"/>
        <w:rPr>
          <w:sz w:val="28"/>
          <w:szCs w:val="28"/>
        </w:rPr>
      </w:pPr>
      <w:r w:rsidRPr="00A82054">
        <w:rPr>
          <w:sz w:val="28"/>
          <w:szCs w:val="28"/>
        </w:rPr>
        <w:t>Нажать клавишу &lt;Shift&gt; и щелкуть по миниатюрному изображению маски в слое. Изображение появилось в первоначальном виде. Теперь снова щелкуть, удерживая &lt;Shift&gt; - детали исчезли.</w:t>
      </w:r>
    </w:p>
    <w:p w:rsidR="001F3028" w:rsidRPr="00A82054" w:rsidRDefault="001F3028" w:rsidP="00A82054">
      <w:pPr>
        <w:widowControl w:val="0"/>
        <w:spacing w:line="360" w:lineRule="auto"/>
        <w:ind w:firstLine="709"/>
        <w:jc w:val="both"/>
        <w:rPr>
          <w:sz w:val="28"/>
          <w:szCs w:val="28"/>
        </w:rPr>
      </w:pPr>
      <w:r w:rsidRPr="00A82054">
        <w:rPr>
          <w:sz w:val="28"/>
          <w:szCs w:val="28"/>
        </w:rPr>
        <w:t>Рис. 3.</w:t>
      </w:r>
    </w:p>
    <w:p w:rsidR="001F3028" w:rsidRPr="00A82054" w:rsidRDefault="001F3028" w:rsidP="00A82054">
      <w:pPr>
        <w:widowControl w:val="0"/>
        <w:spacing w:line="360" w:lineRule="auto"/>
        <w:ind w:firstLine="709"/>
        <w:jc w:val="both"/>
        <w:rPr>
          <w:sz w:val="28"/>
          <w:szCs w:val="28"/>
        </w:rPr>
      </w:pPr>
      <w:r w:rsidRPr="00A82054">
        <w:rPr>
          <w:sz w:val="28"/>
          <w:szCs w:val="28"/>
        </w:rPr>
        <w:t>Вид слоя в палитре Layers (слои) тоже изменился:</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На рисунке 4 цифра [1] - </w:t>
      </w:r>
      <w:r w:rsidR="009F2DEC">
        <w:rPr>
          <w:sz w:val="28"/>
          <w:szCs w:val="28"/>
        </w:rPr>
        <w:pict>
          <v:shape id="_x0000_i1034" type="#_x0000_t75" style="width:8.25pt;height:10.5pt" filled="t">
            <v:fill color2="black"/>
            <v:imagedata r:id="rId21" o:title=""/>
          </v:shape>
        </w:pict>
      </w:r>
      <w:r w:rsidRPr="00A82054">
        <w:rPr>
          <w:sz w:val="28"/>
          <w:szCs w:val="28"/>
        </w:rPr>
        <w:t xml:space="preserve"> - означает, что маска привязана к слою; при перемещении содержимого слоя, маска будет перемещаться вместе с ним;</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4. щелкнуть по значку </w:t>
      </w:r>
      <w:r w:rsidR="009F2DEC">
        <w:rPr>
          <w:sz w:val="28"/>
          <w:szCs w:val="28"/>
        </w:rPr>
        <w:pict>
          <v:shape id="_x0000_i1035" type="#_x0000_t75" style="width:8.25pt;height:10.5pt" filled="t">
            <v:fill color2="black"/>
            <v:imagedata r:id="rId21" o:title=""/>
          </v:shape>
        </w:pict>
      </w:r>
      <w:r w:rsidRPr="00A82054">
        <w:rPr>
          <w:sz w:val="28"/>
          <w:szCs w:val="28"/>
        </w:rPr>
        <w:t xml:space="preserve"> - он исчез; теперь положение маски не связано с положением слоя, и перемещение будет происходить отдельно;</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5. щелкнуть снова в том месте, где был значок </w:t>
      </w:r>
      <w:r w:rsidR="009F2DEC">
        <w:rPr>
          <w:sz w:val="28"/>
          <w:szCs w:val="28"/>
        </w:rPr>
        <w:pict>
          <v:shape id="_x0000_i1036" type="#_x0000_t75" style="width:8.25pt;height:10.5pt" filled="t">
            <v:fill color2="black"/>
            <v:imagedata r:id="rId21" o:title=""/>
          </v:shape>
        </w:pict>
      </w:r>
      <w:r w:rsidRPr="00A82054">
        <w:rPr>
          <w:sz w:val="28"/>
          <w:szCs w:val="28"/>
        </w:rPr>
        <w:t xml:space="preserve"> – он появился – слой и маска снова связаны;</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На рисунке 4 цифра [2] – миниатюрное изображение маски; щелкнуть по нему – появится значок [3] </w:t>
      </w:r>
      <w:r w:rsidR="009F2DEC">
        <w:rPr>
          <w:sz w:val="28"/>
          <w:szCs w:val="28"/>
        </w:rPr>
        <w:pict>
          <v:shape id="_x0000_i1037" type="#_x0000_t75" style="width:16.5pt;height:12.75pt" filled="t">
            <v:fill color2="black"/>
            <v:imagedata r:id="rId18" o:title=""/>
          </v:shape>
        </w:pict>
      </w:r>
      <w:r w:rsidRPr="00A82054">
        <w:rPr>
          <w:sz w:val="28"/>
          <w:szCs w:val="28"/>
        </w:rPr>
        <w:t xml:space="preserve"> , означающий, что мы находимся в маске и можем производить необходимые операции над ней;</w:t>
      </w:r>
    </w:p>
    <w:p w:rsidR="001F3028" w:rsidRPr="00A82054" w:rsidRDefault="00064D02" w:rsidP="00A82054">
      <w:pPr>
        <w:widowControl w:val="0"/>
        <w:spacing w:line="360" w:lineRule="auto"/>
        <w:ind w:firstLine="709"/>
        <w:jc w:val="both"/>
        <w:rPr>
          <w:sz w:val="28"/>
          <w:szCs w:val="28"/>
        </w:rPr>
      </w:pPr>
      <w:r w:rsidRPr="00A82054">
        <w:rPr>
          <w:sz w:val="28"/>
          <w:szCs w:val="28"/>
        </w:rPr>
        <w:t>6. щ</w:t>
      </w:r>
      <w:r w:rsidR="001F3028" w:rsidRPr="00A82054">
        <w:rPr>
          <w:sz w:val="28"/>
          <w:szCs w:val="28"/>
        </w:rPr>
        <w:t>елкнуть по миниатюрному изображению содержимого слоя на рисунке 4</w:t>
      </w:r>
      <w:r w:rsidR="00A82054">
        <w:rPr>
          <w:sz w:val="28"/>
          <w:szCs w:val="28"/>
        </w:rPr>
        <w:t xml:space="preserve"> </w:t>
      </w:r>
      <w:r w:rsidR="001F3028" w:rsidRPr="00A82054">
        <w:rPr>
          <w:sz w:val="28"/>
          <w:szCs w:val="28"/>
        </w:rPr>
        <w:t xml:space="preserve">- [4] – значок </w:t>
      </w:r>
      <w:r w:rsidR="009F2DEC">
        <w:rPr>
          <w:sz w:val="28"/>
          <w:szCs w:val="28"/>
        </w:rPr>
        <w:pict>
          <v:shape id="_x0000_i1038" type="#_x0000_t75" style="width:16.5pt;height:12.75pt" filled="t">
            <v:fill color2="black"/>
            <v:imagedata r:id="rId18" o:title=""/>
          </v:shape>
        </w:pict>
      </w:r>
      <w:r w:rsidR="001F3028" w:rsidRPr="00A82054">
        <w:rPr>
          <w:sz w:val="28"/>
          <w:szCs w:val="28"/>
        </w:rPr>
        <w:t xml:space="preserve"> исчез; мы находимся в изображении;</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7. щелкнуть по миниатюрному изображению маски [2] и по значку </w:t>
      </w:r>
      <w:r w:rsidR="009F2DEC">
        <w:rPr>
          <w:sz w:val="28"/>
          <w:szCs w:val="28"/>
        </w:rPr>
        <w:pict>
          <v:shape id="_x0000_i1039" type="#_x0000_t75" style="width:9pt;height:9pt" filled="t">
            <v:fill color2="black"/>
            <v:imagedata r:id="rId22" o:title=""/>
          </v:shape>
        </w:pict>
      </w:r>
      <w:r w:rsidRPr="00A82054">
        <w:rPr>
          <w:sz w:val="28"/>
          <w:szCs w:val="28"/>
        </w:rPr>
        <w:t xml:space="preserve"> - изображение маски исчезло из слоя вместе с самой маской.</w:t>
      </w:r>
    </w:p>
    <w:p w:rsidR="001F3028" w:rsidRPr="00A82054" w:rsidRDefault="009F2DEC" w:rsidP="00A82054">
      <w:pPr>
        <w:widowControl w:val="0"/>
        <w:spacing w:line="360" w:lineRule="auto"/>
        <w:ind w:firstLine="709"/>
        <w:jc w:val="both"/>
        <w:rPr>
          <w:sz w:val="28"/>
          <w:szCs w:val="28"/>
        </w:rPr>
      </w:pPr>
      <w:r>
        <w:rPr>
          <w:sz w:val="28"/>
          <w:szCs w:val="28"/>
        </w:rPr>
        <w:pict>
          <v:shape id="_x0000_i1040" type="#_x0000_t75" style="width:229.5pt;height:225pt" filled="t">
            <v:fill color2="black"/>
            <v:imagedata r:id="rId23" o:title=""/>
          </v:shape>
        </w:pict>
      </w:r>
    </w:p>
    <w:p w:rsidR="001F3028" w:rsidRPr="00A82054" w:rsidRDefault="001F3028" w:rsidP="00A82054">
      <w:pPr>
        <w:widowControl w:val="0"/>
        <w:spacing w:line="360" w:lineRule="auto"/>
        <w:ind w:firstLine="709"/>
        <w:jc w:val="both"/>
        <w:rPr>
          <w:sz w:val="28"/>
          <w:szCs w:val="28"/>
        </w:rPr>
      </w:pPr>
      <w:r w:rsidRPr="00A82054">
        <w:rPr>
          <w:sz w:val="28"/>
          <w:szCs w:val="28"/>
        </w:rPr>
        <w:t>Рисунок 4.</w:t>
      </w:r>
    </w:p>
    <w:p w:rsidR="001F3028" w:rsidRPr="00A82054" w:rsidRDefault="00E06C69" w:rsidP="00A82054">
      <w:pPr>
        <w:widowControl w:val="0"/>
        <w:spacing w:line="360" w:lineRule="auto"/>
        <w:ind w:firstLine="709"/>
        <w:jc w:val="both"/>
        <w:rPr>
          <w:sz w:val="28"/>
          <w:szCs w:val="28"/>
        </w:rPr>
      </w:pPr>
      <w:r>
        <w:rPr>
          <w:sz w:val="28"/>
          <w:szCs w:val="28"/>
        </w:rPr>
        <w:br w:type="page"/>
      </w:r>
      <w:r w:rsidR="001F3028" w:rsidRPr="00A82054">
        <w:rPr>
          <w:sz w:val="28"/>
          <w:szCs w:val="28"/>
        </w:rPr>
        <w:t>Примечание: маска слоя помогает спрятать ненужные детали изображения без их фактического удаления из изображения.</w:t>
      </w:r>
    </w:p>
    <w:p w:rsidR="00064D02" w:rsidRPr="00A82054" w:rsidRDefault="00064D02" w:rsidP="00A82054">
      <w:pPr>
        <w:widowControl w:val="0"/>
        <w:spacing w:line="360" w:lineRule="auto"/>
        <w:ind w:firstLine="709"/>
        <w:jc w:val="both"/>
        <w:rPr>
          <w:sz w:val="28"/>
          <w:szCs w:val="28"/>
        </w:rPr>
      </w:pPr>
      <w:r w:rsidRPr="00A82054">
        <w:rPr>
          <w:sz w:val="28"/>
          <w:szCs w:val="28"/>
        </w:rPr>
        <w:t>8. копировать исходное изображение на 2 новых слоя и разместить их используя наложение слоев.</w:t>
      </w:r>
    </w:p>
    <w:p w:rsidR="0039366D" w:rsidRPr="00A82054" w:rsidRDefault="0039366D" w:rsidP="00A82054">
      <w:pPr>
        <w:widowControl w:val="0"/>
        <w:spacing w:line="360" w:lineRule="auto"/>
        <w:ind w:firstLine="709"/>
        <w:jc w:val="both"/>
        <w:rPr>
          <w:sz w:val="28"/>
          <w:szCs w:val="28"/>
        </w:rPr>
      </w:pPr>
      <w:r w:rsidRPr="00A82054">
        <w:rPr>
          <w:sz w:val="28"/>
          <w:szCs w:val="28"/>
          <w:lang w:val="en-US"/>
        </w:rPr>
        <w:t>Arrange</w:t>
      </w:r>
      <w:r w:rsidRPr="00A82054">
        <w:rPr>
          <w:sz w:val="28"/>
          <w:szCs w:val="28"/>
        </w:rPr>
        <w:t xml:space="preserve"> – изменяет порядок расположения слоёв:</w:t>
      </w:r>
    </w:p>
    <w:p w:rsidR="0039366D" w:rsidRPr="00A82054" w:rsidRDefault="0039366D" w:rsidP="00A82054">
      <w:pPr>
        <w:widowControl w:val="0"/>
        <w:numPr>
          <w:ilvl w:val="0"/>
          <w:numId w:val="3"/>
        </w:numPr>
        <w:spacing w:line="360" w:lineRule="auto"/>
        <w:ind w:left="0" w:firstLine="709"/>
        <w:jc w:val="both"/>
        <w:rPr>
          <w:sz w:val="28"/>
          <w:szCs w:val="28"/>
        </w:rPr>
      </w:pPr>
      <w:r w:rsidRPr="00A82054">
        <w:rPr>
          <w:sz w:val="28"/>
          <w:szCs w:val="28"/>
          <w:lang w:val="en-US"/>
        </w:rPr>
        <w:t>Bring</w:t>
      </w:r>
      <w:r w:rsidRPr="00A82054">
        <w:rPr>
          <w:sz w:val="28"/>
          <w:szCs w:val="28"/>
        </w:rPr>
        <w:t xml:space="preserve"> </w:t>
      </w:r>
      <w:r w:rsidRPr="00A82054">
        <w:rPr>
          <w:sz w:val="28"/>
          <w:szCs w:val="28"/>
          <w:lang w:val="en-US"/>
        </w:rPr>
        <w:t>to</w:t>
      </w:r>
      <w:r w:rsidRPr="00A82054">
        <w:rPr>
          <w:sz w:val="28"/>
          <w:szCs w:val="28"/>
        </w:rPr>
        <w:t xml:space="preserve"> </w:t>
      </w:r>
      <w:r w:rsidRPr="00A82054">
        <w:rPr>
          <w:sz w:val="28"/>
          <w:szCs w:val="28"/>
          <w:lang w:val="en-US"/>
        </w:rPr>
        <w:t>Front</w:t>
      </w:r>
      <w:r w:rsidRPr="00A82054">
        <w:rPr>
          <w:sz w:val="28"/>
          <w:szCs w:val="28"/>
        </w:rPr>
        <w:t xml:space="preserve"> – помещает активный слой первым;</w:t>
      </w:r>
    </w:p>
    <w:p w:rsidR="0039366D" w:rsidRPr="00A82054" w:rsidRDefault="0039366D" w:rsidP="00A82054">
      <w:pPr>
        <w:widowControl w:val="0"/>
        <w:numPr>
          <w:ilvl w:val="0"/>
          <w:numId w:val="3"/>
        </w:numPr>
        <w:spacing w:line="360" w:lineRule="auto"/>
        <w:ind w:left="0" w:firstLine="709"/>
        <w:jc w:val="both"/>
        <w:rPr>
          <w:sz w:val="28"/>
          <w:szCs w:val="28"/>
        </w:rPr>
      </w:pPr>
      <w:r w:rsidRPr="00A82054">
        <w:rPr>
          <w:sz w:val="28"/>
          <w:szCs w:val="28"/>
          <w:lang w:val="en-US"/>
        </w:rPr>
        <w:t>Bring</w:t>
      </w:r>
      <w:r w:rsidRPr="00A82054">
        <w:rPr>
          <w:sz w:val="28"/>
          <w:szCs w:val="28"/>
        </w:rPr>
        <w:t xml:space="preserve"> </w:t>
      </w:r>
      <w:r w:rsidRPr="00A82054">
        <w:rPr>
          <w:sz w:val="28"/>
          <w:szCs w:val="28"/>
          <w:lang w:val="en-US"/>
        </w:rPr>
        <w:t>Forward</w:t>
      </w:r>
      <w:r w:rsidRPr="00A82054">
        <w:rPr>
          <w:sz w:val="28"/>
          <w:szCs w:val="28"/>
        </w:rPr>
        <w:t xml:space="preserve"> – ставит активный слой на один выше;</w:t>
      </w:r>
    </w:p>
    <w:p w:rsidR="0039366D" w:rsidRPr="00A82054" w:rsidRDefault="0039366D" w:rsidP="00A82054">
      <w:pPr>
        <w:widowControl w:val="0"/>
        <w:numPr>
          <w:ilvl w:val="0"/>
          <w:numId w:val="3"/>
        </w:numPr>
        <w:spacing w:line="360" w:lineRule="auto"/>
        <w:ind w:left="0" w:firstLine="709"/>
        <w:jc w:val="both"/>
        <w:rPr>
          <w:sz w:val="28"/>
          <w:szCs w:val="28"/>
        </w:rPr>
      </w:pPr>
      <w:r w:rsidRPr="00A82054">
        <w:rPr>
          <w:sz w:val="28"/>
          <w:szCs w:val="28"/>
          <w:lang w:val="en-US"/>
        </w:rPr>
        <w:t>Send</w:t>
      </w:r>
      <w:r w:rsidRPr="00A82054">
        <w:rPr>
          <w:sz w:val="28"/>
          <w:szCs w:val="28"/>
        </w:rPr>
        <w:t xml:space="preserve"> </w:t>
      </w:r>
      <w:r w:rsidRPr="00A82054">
        <w:rPr>
          <w:sz w:val="28"/>
          <w:szCs w:val="28"/>
          <w:lang w:val="en-US"/>
        </w:rPr>
        <w:t>Backward</w:t>
      </w:r>
      <w:r w:rsidRPr="00A82054">
        <w:rPr>
          <w:sz w:val="28"/>
          <w:szCs w:val="28"/>
        </w:rPr>
        <w:t xml:space="preserve"> – перемещает активный слой на один вниз;</w:t>
      </w:r>
    </w:p>
    <w:p w:rsidR="0039366D" w:rsidRPr="00A82054" w:rsidRDefault="0039366D" w:rsidP="00A82054">
      <w:pPr>
        <w:widowControl w:val="0"/>
        <w:numPr>
          <w:ilvl w:val="0"/>
          <w:numId w:val="3"/>
        </w:numPr>
        <w:spacing w:line="360" w:lineRule="auto"/>
        <w:ind w:left="0" w:firstLine="709"/>
        <w:jc w:val="both"/>
        <w:rPr>
          <w:sz w:val="28"/>
          <w:szCs w:val="28"/>
        </w:rPr>
      </w:pPr>
      <w:r w:rsidRPr="00A82054">
        <w:rPr>
          <w:sz w:val="28"/>
          <w:szCs w:val="28"/>
          <w:lang w:val="en-US"/>
        </w:rPr>
        <w:t>Send</w:t>
      </w:r>
      <w:r w:rsidRPr="00A82054">
        <w:rPr>
          <w:sz w:val="28"/>
          <w:szCs w:val="28"/>
        </w:rPr>
        <w:t xml:space="preserve"> </w:t>
      </w:r>
      <w:r w:rsidRPr="00A82054">
        <w:rPr>
          <w:sz w:val="28"/>
          <w:szCs w:val="28"/>
          <w:lang w:val="en-US"/>
        </w:rPr>
        <w:t>to</w:t>
      </w:r>
      <w:r w:rsidRPr="00A82054">
        <w:rPr>
          <w:sz w:val="28"/>
          <w:szCs w:val="28"/>
        </w:rPr>
        <w:t xml:space="preserve"> </w:t>
      </w:r>
      <w:r w:rsidRPr="00A82054">
        <w:rPr>
          <w:sz w:val="28"/>
          <w:szCs w:val="28"/>
          <w:lang w:val="en-US"/>
        </w:rPr>
        <w:t>Back</w:t>
      </w:r>
      <w:r w:rsidRPr="00A82054">
        <w:rPr>
          <w:sz w:val="28"/>
          <w:szCs w:val="28"/>
        </w:rPr>
        <w:t xml:space="preserve"> – помещает активный слой вниз, однако располагает его над фоновым слоем;</w:t>
      </w:r>
    </w:p>
    <w:p w:rsidR="0039366D" w:rsidRDefault="0039366D" w:rsidP="00A82054">
      <w:pPr>
        <w:widowControl w:val="0"/>
        <w:numPr>
          <w:ilvl w:val="0"/>
          <w:numId w:val="3"/>
        </w:numPr>
        <w:spacing w:line="360" w:lineRule="auto"/>
        <w:ind w:left="0" w:firstLine="709"/>
        <w:jc w:val="both"/>
        <w:rPr>
          <w:sz w:val="28"/>
          <w:szCs w:val="28"/>
        </w:rPr>
      </w:pPr>
      <w:r w:rsidRPr="00A82054">
        <w:rPr>
          <w:sz w:val="28"/>
          <w:szCs w:val="28"/>
          <w:lang w:val="en-US"/>
        </w:rPr>
        <w:t>Reverse</w:t>
      </w:r>
      <w:r w:rsidRPr="00A82054">
        <w:rPr>
          <w:sz w:val="28"/>
          <w:szCs w:val="28"/>
        </w:rPr>
        <w:t xml:space="preserve"> – меняет местами выделенные слои;</w:t>
      </w:r>
    </w:p>
    <w:p w:rsidR="00E06C69" w:rsidRPr="00A82054" w:rsidRDefault="00E06C69" w:rsidP="00E06C69">
      <w:pPr>
        <w:widowControl w:val="0"/>
        <w:spacing w:line="360" w:lineRule="auto"/>
        <w:ind w:left="709"/>
        <w:jc w:val="both"/>
        <w:rPr>
          <w:sz w:val="28"/>
          <w:szCs w:val="28"/>
        </w:rPr>
      </w:pPr>
    </w:p>
    <w:p w:rsidR="00E06C69" w:rsidRPr="00E06C69" w:rsidRDefault="009F2DEC" w:rsidP="00A82054">
      <w:pPr>
        <w:widowControl w:val="0"/>
        <w:spacing w:line="360" w:lineRule="auto"/>
        <w:ind w:firstLine="709"/>
        <w:jc w:val="both"/>
        <w:rPr>
          <w:sz w:val="32"/>
          <w:szCs w:val="32"/>
        </w:rPr>
      </w:pPr>
      <w:r>
        <w:pict>
          <v:shape id="_x0000_i1041" type="#_x0000_t75" style="width:3in;height:189pt" wrapcoords="-103 0 -103 21482 21600 21482 21600 0 -103 0">
            <v:imagedata r:id="rId24" o:title=""/>
          </v:shape>
        </w:pict>
      </w:r>
    </w:p>
    <w:p w:rsidR="00E06C69" w:rsidRPr="00E06C69" w:rsidRDefault="00E06C69" w:rsidP="00A82054">
      <w:pPr>
        <w:widowControl w:val="0"/>
        <w:spacing w:line="360" w:lineRule="auto"/>
        <w:ind w:firstLine="709"/>
        <w:jc w:val="both"/>
        <w:rPr>
          <w:sz w:val="28"/>
          <w:szCs w:val="28"/>
        </w:rPr>
      </w:pPr>
    </w:p>
    <w:p w:rsidR="0039366D" w:rsidRPr="00A82054" w:rsidRDefault="0039366D" w:rsidP="00A82054">
      <w:pPr>
        <w:widowControl w:val="0"/>
        <w:spacing w:line="360" w:lineRule="auto"/>
        <w:ind w:firstLine="709"/>
        <w:jc w:val="both"/>
        <w:rPr>
          <w:sz w:val="28"/>
          <w:szCs w:val="28"/>
        </w:rPr>
      </w:pPr>
      <w:r w:rsidRPr="00A82054">
        <w:rPr>
          <w:sz w:val="28"/>
          <w:szCs w:val="28"/>
          <w:lang w:val="en-US"/>
        </w:rPr>
        <w:t>Distribute</w:t>
      </w:r>
      <w:r w:rsidRPr="00A82054">
        <w:rPr>
          <w:sz w:val="28"/>
          <w:szCs w:val="28"/>
        </w:rPr>
        <w:t xml:space="preserve"> – </w:t>
      </w:r>
      <w:r w:rsidR="00E06C69" w:rsidRPr="00A82054">
        <w:rPr>
          <w:sz w:val="28"/>
          <w:szCs w:val="28"/>
        </w:rPr>
        <w:t>используется</w:t>
      </w:r>
      <w:r w:rsidRPr="00A82054">
        <w:rPr>
          <w:sz w:val="28"/>
          <w:szCs w:val="28"/>
        </w:rPr>
        <w:t xml:space="preserve"> для равномерного распределения нескольких слоёв на плоскости;</w:t>
      </w:r>
    </w:p>
    <w:p w:rsidR="003A3849" w:rsidRDefault="003A384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Задание 2. Добавить в рекламную листовку надпись « 1900 рублей» применив к надписи эффект </w:t>
      </w:r>
      <w:r w:rsidRPr="00A82054">
        <w:rPr>
          <w:sz w:val="28"/>
          <w:szCs w:val="28"/>
          <w:lang w:val="en-US"/>
        </w:rPr>
        <w:t>Drop</w:t>
      </w:r>
      <w:r w:rsidRPr="00A82054">
        <w:rPr>
          <w:sz w:val="28"/>
          <w:szCs w:val="28"/>
        </w:rPr>
        <w:t xml:space="preserve"> </w:t>
      </w:r>
      <w:r w:rsidRPr="00A82054">
        <w:rPr>
          <w:sz w:val="28"/>
          <w:szCs w:val="28"/>
          <w:lang w:val="en-US"/>
        </w:rPr>
        <w:t>Shadow</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1. Создать новый файл. </w:t>
      </w:r>
      <w:r w:rsidRPr="00A82054">
        <w:rPr>
          <w:sz w:val="28"/>
          <w:szCs w:val="28"/>
          <w:lang w:val="en-US"/>
        </w:rPr>
        <w:t>Fil</w:t>
      </w:r>
      <w:r w:rsidRPr="00A82054">
        <w:rPr>
          <w:sz w:val="28"/>
          <w:szCs w:val="28"/>
        </w:rPr>
        <w:t xml:space="preserve">е – </w:t>
      </w:r>
      <w:r w:rsidRPr="00A82054">
        <w:rPr>
          <w:sz w:val="28"/>
          <w:szCs w:val="28"/>
          <w:lang w:val="en-US"/>
        </w:rPr>
        <w:t>New</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2. Используя инструмент </w:t>
      </w:r>
      <w:r w:rsidRPr="00A82054">
        <w:rPr>
          <w:sz w:val="28"/>
          <w:szCs w:val="28"/>
          <w:lang w:val="en-US"/>
        </w:rPr>
        <w:t>Horizontal</w:t>
      </w:r>
      <w:r w:rsidRPr="00A82054">
        <w:rPr>
          <w:sz w:val="28"/>
          <w:szCs w:val="28"/>
        </w:rPr>
        <w:t xml:space="preserve"> </w:t>
      </w:r>
      <w:r w:rsidRPr="00A82054">
        <w:rPr>
          <w:sz w:val="28"/>
          <w:szCs w:val="28"/>
          <w:lang w:val="en-US"/>
        </w:rPr>
        <w:t>Type</w:t>
      </w:r>
      <w:r w:rsidRPr="00A82054">
        <w:rPr>
          <w:sz w:val="28"/>
          <w:szCs w:val="28"/>
        </w:rPr>
        <w:t xml:space="preserve"> (горизонтальный текст) написать слово черным цветом.</w:t>
      </w:r>
    </w:p>
    <w:p w:rsidR="001F3028" w:rsidRDefault="001F3028" w:rsidP="00A82054">
      <w:pPr>
        <w:widowControl w:val="0"/>
        <w:spacing w:line="360" w:lineRule="auto"/>
        <w:ind w:firstLine="709"/>
        <w:jc w:val="both"/>
        <w:rPr>
          <w:sz w:val="28"/>
          <w:szCs w:val="28"/>
        </w:rPr>
      </w:pPr>
      <w:r w:rsidRPr="00A82054">
        <w:rPr>
          <w:sz w:val="28"/>
          <w:szCs w:val="28"/>
        </w:rPr>
        <w:t xml:space="preserve">3. Щелкнуть правой кнопкой мыши в палитре </w:t>
      </w:r>
      <w:r w:rsidRPr="00A82054">
        <w:rPr>
          <w:sz w:val="28"/>
          <w:szCs w:val="28"/>
          <w:lang w:val="en-US"/>
        </w:rPr>
        <w:t>Layers</w:t>
      </w:r>
      <w:r w:rsidRPr="00A82054">
        <w:rPr>
          <w:sz w:val="28"/>
          <w:szCs w:val="28"/>
        </w:rPr>
        <w:t xml:space="preserve"> по слою с текстом и в раскрывшемся меню выбрать команду </w:t>
      </w:r>
      <w:r w:rsidRPr="00A82054">
        <w:rPr>
          <w:sz w:val="28"/>
          <w:szCs w:val="28"/>
          <w:lang w:val="en-US"/>
        </w:rPr>
        <w:t>Rasterize</w:t>
      </w:r>
      <w:r w:rsidRPr="00A82054">
        <w:rPr>
          <w:sz w:val="28"/>
          <w:szCs w:val="28"/>
        </w:rPr>
        <w:t xml:space="preserve"> </w:t>
      </w:r>
      <w:r w:rsidRPr="00A82054">
        <w:rPr>
          <w:sz w:val="28"/>
          <w:szCs w:val="28"/>
          <w:lang w:val="en-US"/>
        </w:rPr>
        <w:t>Layer</w:t>
      </w:r>
      <w:r w:rsidRPr="00A82054">
        <w:rPr>
          <w:sz w:val="28"/>
          <w:szCs w:val="28"/>
        </w:rPr>
        <w:t>.</w:t>
      </w:r>
    </w:p>
    <w:p w:rsidR="00E06C69" w:rsidRPr="00A82054" w:rsidRDefault="00E06C69"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szCs w:val="28"/>
        </w:rPr>
      </w:pPr>
      <w:r>
        <w:rPr>
          <w:sz w:val="28"/>
          <w:szCs w:val="28"/>
        </w:rPr>
        <w:pict>
          <v:shape id="_x0000_i1042" type="#_x0000_t75" style="width:364.5pt;height:273.75pt" filled="t">
            <v:fill color2="black"/>
            <v:imagedata r:id="rId25" o:title=""/>
          </v:shape>
        </w:pict>
      </w:r>
    </w:p>
    <w:p w:rsidR="00E06C69" w:rsidRDefault="00E06C69" w:rsidP="00E06C69">
      <w:pPr>
        <w:widowControl w:val="0"/>
        <w:spacing w:line="360" w:lineRule="auto"/>
        <w:ind w:left="709"/>
        <w:jc w:val="both"/>
        <w:rPr>
          <w:sz w:val="28"/>
          <w:szCs w:val="28"/>
        </w:rPr>
      </w:pPr>
    </w:p>
    <w:p w:rsidR="001F3028" w:rsidRPr="00A82054" w:rsidRDefault="001F3028" w:rsidP="00A82054">
      <w:pPr>
        <w:widowControl w:val="0"/>
        <w:numPr>
          <w:ilvl w:val="0"/>
          <w:numId w:val="20"/>
        </w:numPr>
        <w:spacing w:line="360" w:lineRule="auto"/>
        <w:ind w:left="0" w:firstLine="709"/>
        <w:jc w:val="both"/>
        <w:rPr>
          <w:sz w:val="28"/>
          <w:szCs w:val="28"/>
        </w:rPr>
      </w:pPr>
      <w:r w:rsidRPr="00A82054">
        <w:rPr>
          <w:sz w:val="28"/>
          <w:szCs w:val="28"/>
        </w:rPr>
        <w:t xml:space="preserve">Создать эффект нависающего текста. Для этого сделать активным слой с текстом и вызвать команду </w:t>
      </w:r>
      <w:r w:rsidRPr="00A82054">
        <w:rPr>
          <w:sz w:val="28"/>
          <w:szCs w:val="28"/>
          <w:lang w:val="en-US"/>
        </w:rPr>
        <w:t>Layer</w:t>
      </w:r>
      <w:r w:rsidRPr="00A82054">
        <w:rPr>
          <w:sz w:val="28"/>
          <w:szCs w:val="28"/>
        </w:rPr>
        <w:t xml:space="preserve"> – </w:t>
      </w:r>
      <w:r w:rsidRPr="00A82054">
        <w:rPr>
          <w:sz w:val="28"/>
          <w:szCs w:val="28"/>
          <w:lang w:val="en-US"/>
        </w:rPr>
        <w:t>Layer</w:t>
      </w:r>
      <w:r w:rsidRPr="00A82054">
        <w:rPr>
          <w:sz w:val="28"/>
          <w:szCs w:val="28"/>
        </w:rPr>
        <w:t xml:space="preserve"> </w:t>
      </w:r>
      <w:r w:rsidRPr="00A82054">
        <w:rPr>
          <w:sz w:val="28"/>
          <w:szCs w:val="28"/>
          <w:lang w:val="en-US"/>
        </w:rPr>
        <w:t>Style</w:t>
      </w:r>
      <w:r w:rsidRPr="00A82054">
        <w:rPr>
          <w:sz w:val="28"/>
          <w:szCs w:val="28"/>
        </w:rPr>
        <w:t xml:space="preserve"> – </w:t>
      </w:r>
      <w:r w:rsidRPr="00A82054">
        <w:rPr>
          <w:sz w:val="28"/>
          <w:szCs w:val="28"/>
          <w:lang w:val="en-US"/>
        </w:rPr>
        <w:t>Drop</w:t>
      </w:r>
      <w:r w:rsidRPr="00A82054">
        <w:rPr>
          <w:sz w:val="28"/>
          <w:szCs w:val="28"/>
        </w:rPr>
        <w:t xml:space="preserve"> </w:t>
      </w:r>
      <w:r w:rsidRPr="00A82054">
        <w:rPr>
          <w:sz w:val="28"/>
          <w:szCs w:val="28"/>
          <w:lang w:val="en-US"/>
        </w:rPr>
        <w:t>Shadow</w:t>
      </w:r>
      <w:r w:rsidRPr="00A82054">
        <w:rPr>
          <w:sz w:val="28"/>
          <w:szCs w:val="28"/>
        </w:rPr>
        <w:t xml:space="preserve"> (Слой – Стили слоя – Внешняя тень).</w:t>
      </w:r>
    </w:p>
    <w:p w:rsidR="001F3028" w:rsidRDefault="001F3028" w:rsidP="00A82054">
      <w:pPr>
        <w:widowControl w:val="0"/>
        <w:numPr>
          <w:ilvl w:val="0"/>
          <w:numId w:val="20"/>
        </w:numPr>
        <w:spacing w:line="360" w:lineRule="auto"/>
        <w:ind w:left="0" w:firstLine="709"/>
        <w:jc w:val="both"/>
        <w:rPr>
          <w:sz w:val="28"/>
          <w:szCs w:val="28"/>
        </w:rPr>
      </w:pPr>
      <w:r w:rsidRPr="00A82054">
        <w:rPr>
          <w:sz w:val="28"/>
          <w:szCs w:val="28"/>
        </w:rPr>
        <w:t>Поэкспериментировать с настройками. Установить параметры аналогичные приведённым.</w:t>
      </w:r>
    </w:p>
    <w:p w:rsidR="00E06C69" w:rsidRDefault="00E06C69" w:rsidP="00E06C69">
      <w:pPr>
        <w:widowControl w:val="0"/>
        <w:spacing w:line="360" w:lineRule="auto"/>
        <w:jc w:val="both"/>
        <w:rPr>
          <w:sz w:val="28"/>
          <w:szCs w:val="28"/>
        </w:rPr>
      </w:pPr>
    </w:p>
    <w:p w:rsidR="001F3028" w:rsidRPr="00A82054" w:rsidRDefault="00E06C69" w:rsidP="00E06C69">
      <w:pPr>
        <w:widowControl w:val="0"/>
        <w:spacing w:line="360" w:lineRule="auto"/>
        <w:jc w:val="both"/>
        <w:rPr>
          <w:sz w:val="28"/>
          <w:szCs w:val="28"/>
        </w:rPr>
      </w:pPr>
      <w:r>
        <w:rPr>
          <w:sz w:val="28"/>
          <w:szCs w:val="28"/>
        </w:rPr>
        <w:br w:type="page"/>
      </w:r>
      <w:r w:rsidR="009F2DEC">
        <w:rPr>
          <w:sz w:val="28"/>
          <w:szCs w:val="28"/>
        </w:rPr>
        <w:pict>
          <v:shape id="_x0000_i1043" type="#_x0000_t75" style="width:453.75pt;height:331.5pt" filled="t">
            <v:fill color2="black"/>
            <v:imagedata r:id="rId26" o:title=""/>
          </v:shape>
        </w:pict>
      </w:r>
    </w:p>
    <w:p w:rsidR="001F3028" w:rsidRDefault="001F3028" w:rsidP="00A82054">
      <w:pPr>
        <w:widowControl w:val="0"/>
        <w:spacing w:line="360" w:lineRule="auto"/>
        <w:ind w:firstLine="709"/>
        <w:jc w:val="both"/>
        <w:rPr>
          <w:sz w:val="28"/>
          <w:szCs w:val="28"/>
        </w:rPr>
      </w:pPr>
      <w:r w:rsidRPr="00A82054">
        <w:rPr>
          <w:sz w:val="28"/>
          <w:szCs w:val="28"/>
        </w:rPr>
        <w:t>Текст будет выглядеть так:</w:t>
      </w:r>
    </w:p>
    <w:p w:rsidR="00E06C69" w:rsidRPr="00A82054" w:rsidRDefault="00E06C69"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szCs w:val="28"/>
        </w:rPr>
      </w:pPr>
      <w:r>
        <w:rPr>
          <w:sz w:val="28"/>
          <w:szCs w:val="28"/>
        </w:rPr>
        <w:pict>
          <v:shape id="_x0000_i1044" type="#_x0000_t75" style="width:339pt;height:225pt" filled="t">
            <v:fill color2="black"/>
            <v:imagedata r:id="rId27" o:title=""/>
          </v:shape>
        </w:pict>
      </w:r>
    </w:p>
    <w:p w:rsidR="00E06C69" w:rsidRDefault="00E06C69" w:rsidP="00E06C69">
      <w:pPr>
        <w:widowControl w:val="0"/>
        <w:spacing w:line="360" w:lineRule="auto"/>
        <w:ind w:left="709"/>
        <w:jc w:val="both"/>
        <w:rPr>
          <w:sz w:val="28"/>
          <w:szCs w:val="28"/>
        </w:rPr>
      </w:pPr>
    </w:p>
    <w:p w:rsidR="001F3028" w:rsidRPr="00A82054" w:rsidRDefault="001F3028" w:rsidP="00A82054">
      <w:pPr>
        <w:widowControl w:val="0"/>
        <w:numPr>
          <w:ilvl w:val="0"/>
          <w:numId w:val="20"/>
        </w:numPr>
        <w:spacing w:line="360" w:lineRule="auto"/>
        <w:ind w:left="0" w:firstLine="709"/>
        <w:jc w:val="both"/>
        <w:rPr>
          <w:sz w:val="28"/>
          <w:szCs w:val="28"/>
        </w:rPr>
      </w:pPr>
      <w:r w:rsidRPr="00A82054">
        <w:rPr>
          <w:sz w:val="28"/>
          <w:szCs w:val="28"/>
        </w:rPr>
        <w:t xml:space="preserve">Придать объём буквам. Для этого необходимо сделать слой с текстом активным и воспользоваться </w:t>
      </w:r>
      <w:r w:rsidRPr="00A82054">
        <w:rPr>
          <w:sz w:val="28"/>
          <w:szCs w:val="28"/>
          <w:lang w:val="en-US"/>
        </w:rPr>
        <w:t>Layer</w:t>
      </w:r>
      <w:r w:rsidRPr="00A82054">
        <w:rPr>
          <w:sz w:val="28"/>
          <w:szCs w:val="28"/>
        </w:rPr>
        <w:t xml:space="preserve"> – </w:t>
      </w:r>
      <w:r w:rsidRPr="00A82054">
        <w:rPr>
          <w:sz w:val="28"/>
          <w:szCs w:val="28"/>
          <w:lang w:val="en-US"/>
        </w:rPr>
        <w:t>Layer</w:t>
      </w:r>
      <w:r w:rsidRPr="00A82054">
        <w:rPr>
          <w:sz w:val="28"/>
          <w:szCs w:val="28"/>
        </w:rPr>
        <w:t xml:space="preserve"> </w:t>
      </w:r>
      <w:r w:rsidRPr="00A82054">
        <w:rPr>
          <w:sz w:val="28"/>
          <w:szCs w:val="28"/>
          <w:lang w:val="en-US"/>
        </w:rPr>
        <w:t>Style</w:t>
      </w:r>
      <w:r w:rsidRPr="00A82054">
        <w:rPr>
          <w:sz w:val="28"/>
          <w:szCs w:val="28"/>
        </w:rPr>
        <w:t xml:space="preserve"> – </w:t>
      </w:r>
      <w:r w:rsidRPr="00A82054">
        <w:rPr>
          <w:sz w:val="28"/>
          <w:szCs w:val="28"/>
          <w:lang w:val="en-US"/>
        </w:rPr>
        <w:t>Bevel</w:t>
      </w:r>
      <w:r w:rsidRPr="00A82054">
        <w:rPr>
          <w:sz w:val="28"/>
          <w:szCs w:val="28"/>
        </w:rPr>
        <w:t xml:space="preserve"> </w:t>
      </w:r>
      <w:r w:rsidRPr="00A82054">
        <w:rPr>
          <w:sz w:val="28"/>
          <w:szCs w:val="28"/>
          <w:lang w:val="en-US"/>
        </w:rPr>
        <w:t>and</w:t>
      </w:r>
      <w:r w:rsidRPr="00A82054">
        <w:rPr>
          <w:sz w:val="28"/>
          <w:szCs w:val="28"/>
        </w:rPr>
        <w:t xml:space="preserve"> </w:t>
      </w:r>
      <w:r w:rsidRPr="00A82054">
        <w:rPr>
          <w:sz w:val="28"/>
          <w:szCs w:val="28"/>
          <w:lang w:val="en-US"/>
        </w:rPr>
        <w:t>Emboss</w:t>
      </w:r>
      <w:r w:rsidRPr="00A82054">
        <w:rPr>
          <w:sz w:val="28"/>
          <w:szCs w:val="28"/>
        </w:rPr>
        <w:t xml:space="preserve"> (Слой – Стили слоя – Скос и рельеф).</w:t>
      </w:r>
    </w:p>
    <w:p w:rsidR="001F3028" w:rsidRPr="00A82054" w:rsidRDefault="009F2DEC" w:rsidP="00E06C69">
      <w:pPr>
        <w:widowControl w:val="0"/>
        <w:spacing w:line="360" w:lineRule="auto"/>
        <w:jc w:val="both"/>
        <w:rPr>
          <w:sz w:val="28"/>
          <w:szCs w:val="28"/>
        </w:rPr>
      </w:pPr>
      <w:r>
        <w:rPr>
          <w:sz w:val="28"/>
          <w:szCs w:val="28"/>
        </w:rPr>
        <w:pict>
          <v:shape id="_x0000_i1045" type="#_x0000_t75" style="width:434.25pt;height:333pt" filled="t">
            <v:fill color2="black"/>
            <v:imagedata r:id="rId28" o:title=""/>
          </v:shape>
        </w:pict>
      </w:r>
    </w:p>
    <w:p w:rsidR="001F3028" w:rsidRPr="00A82054" w:rsidRDefault="001F3028" w:rsidP="00A82054">
      <w:pPr>
        <w:widowControl w:val="0"/>
        <w:spacing w:line="360" w:lineRule="auto"/>
        <w:ind w:firstLine="709"/>
        <w:jc w:val="both"/>
        <w:rPr>
          <w:sz w:val="28"/>
          <w:szCs w:val="28"/>
        </w:rPr>
      </w:pPr>
    </w:p>
    <w:p w:rsidR="001F3028" w:rsidRDefault="001F3028" w:rsidP="00A82054">
      <w:pPr>
        <w:widowControl w:val="0"/>
        <w:spacing w:line="360" w:lineRule="auto"/>
        <w:ind w:firstLine="709"/>
        <w:jc w:val="both"/>
        <w:rPr>
          <w:sz w:val="28"/>
          <w:szCs w:val="28"/>
        </w:rPr>
      </w:pPr>
      <w:r w:rsidRPr="00A82054">
        <w:rPr>
          <w:sz w:val="28"/>
          <w:szCs w:val="28"/>
        </w:rPr>
        <w:t>В результате и</w:t>
      </w:r>
      <w:r w:rsidR="00E06C69">
        <w:rPr>
          <w:sz w:val="28"/>
          <w:szCs w:val="28"/>
        </w:rPr>
        <w:t>зображение должно стать похожим</w:t>
      </w:r>
    </w:p>
    <w:p w:rsidR="00E06C69" w:rsidRPr="00A82054" w:rsidRDefault="00E06C69" w:rsidP="00A82054">
      <w:pPr>
        <w:widowControl w:val="0"/>
        <w:spacing w:line="360" w:lineRule="auto"/>
        <w:ind w:firstLine="709"/>
        <w:jc w:val="both"/>
        <w:rPr>
          <w:sz w:val="28"/>
          <w:szCs w:val="28"/>
        </w:rPr>
      </w:pPr>
    </w:p>
    <w:p w:rsidR="001F3028" w:rsidRDefault="009F2DEC" w:rsidP="00A82054">
      <w:pPr>
        <w:widowControl w:val="0"/>
        <w:spacing w:line="360" w:lineRule="auto"/>
        <w:ind w:firstLine="709"/>
        <w:jc w:val="both"/>
        <w:rPr>
          <w:sz w:val="28"/>
          <w:szCs w:val="28"/>
        </w:rPr>
      </w:pPr>
      <w:r>
        <w:rPr>
          <w:sz w:val="28"/>
          <w:szCs w:val="28"/>
        </w:rPr>
        <w:pict>
          <v:shape id="_x0000_i1046" type="#_x0000_t75" style="width:321pt;height:210pt" filled="t">
            <v:fill color2="black"/>
            <v:imagedata r:id="rId29" o:title=""/>
          </v:shape>
        </w:pict>
      </w:r>
    </w:p>
    <w:p w:rsidR="00E06C69" w:rsidRPr="00A82054" w:rsidRDefault="00E06C69" w:rsidP="00A82054">
      <w:pPr>
        <w:widowControl w:val="0"/>
        <w:spacing w:line="360" w:lineRule="auto"/>
        <w:ind w:firstLine="709"/>
        <w:jc w:val="both"/>
        <w:rPr>
          <w:sz w:val="28"/>
          <w:szCs w:val="28"/>
        </w:rPr>
      </w:pPr>
    </w:p>
    <w:p w:rsidR="001F3028" w:rsidRPr="00A82054" w:rsidRDefault="001F3028" w:rsidP="00A82054">
      <w:pPr>
        <w:widowControl w:val="0"/>
        <w:numPr>
          <w:ilvl w:val="0"/>
          <w:numId w:val="20"/>
        </w:numPr>
        <w:spacing w:line="360" w:lineRule="auto"/>
        <w:ind w:left="0" w:firstLine="709"/>
        <w:jc w:val="both"/>
        <w:rPr>
          <w:sz w:val="28"/>
          <w:szCs w:val="28"/>
        </w:rPr>
      </w:pPr>
      <w:r w:rsidRPr="00A82054">
        <w:rPr>
          <w:sz w:val="28"/>
          <w:szCs w:val="28"/>
        </w:rPr>
        <w:t>Перетащить готовое изображение в окно с рекламной листовкой и расположить его как показано на рисунке:</w:t>
      </w:r>
    </w:p>
    <w:p w:rsidR="001F3028" w:rsidRPr="00A82054" w:rsidRDefault="009F2DEC" w:rsidP="00A82054">
      <w:pPr>
        <w:widowControl w:val="0"/>
        <w:spacing w:line="360" w:lineRule="auto"/>
        <w:ind w:firstLine="709"/>
        <w:jc w:val="both"/>
        <w:rPr>
          <w:sz w:val="28"/>
          <w:szCs w:val="28"/>
        </w:rPr>
      </w:pPr>
      <w:r>
        <w:rPr>
          <w:sz w:val="28"/>
          <w:szCs w:val="28"/>
        </w:rPr>
        <w:pict>
          <v:shape id="_x0000_i1047" type="#_x0000_t75" style="width:336pt;height:294pt" filled="t">
            <v:fill color2="black"/>
            <v:imagedata r:id="rId30" o:title=""/>
          </v:shape>
        </w:pict>
      </w:r>
    </w:p>
    <w:p w:rsidR="00E06C69" w:rsidRDefault="00E06C6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8. Сохраните готовое изображение с именем Листовка.</w:t>
      </w:r>
      <w:r w:rsidRPr="00A82054">
        <w:rPr>
          <w:sz w:val="28"/>
          <w:szCs w:val="28"/>
          <w:lang w:val="en-US"/>
        </w:rPr>
        <w:t>psd</w:t>
      </w:r>
      <w:r w:rsidRPr="00A82054">
        <w:rPr>
          <w:sz w:val="28"/>
          <w:szCs w:val="28"/>
        </w:rPr>
        <w:t>.</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Задание для самостоятельного выполнения.</w:t>
      </w:r>
    </w:p>
    <w:p w:rsidR="001F3028" w:rsidRPr="00A82054" w:rsidRDefault="001F3028" w:rsidP="00A82054">
      <w:pPr>
        <w:widowControl w:val="0"/>
        <w:spacing w:line="360" w:lineRule="auto"/>
        <w:ind w:firstLine="709"/>
        <w:jc w:val="both"/>
        <w:rPr>
          <w:sz w:val="28"/>
          <w:szCs w:val="28"/>
          <w:lang w:val="en-US"/>
        </w:rPr>
      </w:pPr>
      <w:r w:rsidRPr="00A82054">
        <w:rPr>
          <w:sz w:val="28"/>
          <w:szCs w:val="28"/>
        </w:rPr>
        <w:t>Создать изображение, на котором будут использованы все слоевые эффекты. В качестве основы могут быть использованы различные надписи или текст.</w:t>
      </w:r>
    </w:p>
    <w:p w:rsidR="00D95F9C" w:rsidRPr="00A82054" w:rsidRDefault="00D95F9C" w:rsidP="00A82054">
      <w:pPr>
        <w:widowControl w:val="0"/>
        <w:spacing w:line="360" w:lineRule="auto"/>
        <w:ind w:firstLine="709"/>
        <w:jc w:val="both"/>
        <w:rPr>
          <w:sz w:val="28"/>
          <w:szCs w:val="28"/>
        </w:rPr>
      </w:pPr>
      <w:r w:rsidRPr="00A82054">
        <w:rPr>
          <w:sz w:val="28"/>
          <w:szCs w:val="28"/>
        </w:rPr>
        <w:t>Индивидуальные задания:</w:t>
      </w:r>
    </w:p>
    <w:p w:rsidR="00D95F9C" w:rsidRPr="00A82054" w:rsidRDefault="00D95F9C" w:rsidP="00A82054">
      <w:pPr>
        <w:widowControl w:val="0"/>
        <w:spacing w:line="360" w:lineRule="auto"/>
        <w:ind w:firstLine="709"/>
        <w:jc w:val="both"/>
        <w:rPr>
          <w:sz w:val="28"/>
          <w:szCs w:val="28"/>
        </w:rPr>
      </w:pPr>
      <w:r w:rsidRPr="00A82054">
        <w:rPr>
          <w:sz w:val="28"/>
          <w:szCs w:val="28"/>
        </w:rPr>
        <w:t>Используя ранее полученные умения создайте полученные изображения:</w:t>
      </w:r>
    </w:p>
    <w:p w:rsidR="00D95F9C" w:rsidRPr="00A82054" w:rsidRDefault="009F2DEC" w:rsidP="00A82054">
      <w:pPr>
        <w:widowControl w:val="0"/>
        <w:spacing w:line="360" w:lineRule="auto"/>
        <w:ind w:firstLine="709"/>
        <w:jc w:val="both"/>
        <w:rPr>
          <w:sz w:val="28"/>
          <w:szCs w:val="28"/>
          <w:lang w:val="en-US"/>
        </w:rPr>
      </w:pPr>
      <w:r>
        <w:rPr>
          <w:noProof/>
          <w:lang w:eastAsia="ru-RU"/>
        </w:rPr>
        <w:pict>
          <v:shape id="_x0000_s1030" type="#_x0000_t75" style="position:absolute;left:0;text-align:left;margin-left:227.95pt;margin-top:6.1pt;width:230pt;height:230pt;z-index:-251656704" wrapcoords="-76 0 -76 21524 21600 21524 21600 0 -76 0">
            <v:imagedata r:id="rId31" o:title=""/>
            <w10:wrap type="tight"/>
          </v:shape>
        </w:pict>
      </w:r>
    </w:p>
    <w:p w:rsidR="00D95F9C" w:rsidRPr="00A82054" w:rsidRDefault="00D95F9C" w:rsidP="00A82054">
      <w:pPr>
        <w:widowControl w:val="0"/>
        <w:spacing w:line="360" w:lineRule="auto"/>
        <w:ind w:firstLine="709"/>
        <w:jc w:val="both"/>
        <w:rPr>
          <w:sz w:val="28"/>
          <w:szCs w:val="28"/>
          <w:lang w:val="en-US"/>
        </w:rPr>
      </w:pPr>
    </w:p>
    <w:p w:rsidR="00D95F9C" w:rsidRPr="00A82054" w:rsidRDefault="009F2DEC" w:rsidP="00A82054">
      <w:pPr>
        <w:widowControl w:val="0"/>
        <w:spacing w:line="360" w:lineRule="auto"/>
        <w:ind w:firstLine="709"/>
        <w:jc w:val="both"/>
        <w:rPr>
          <w:sz w:val="28"/>
          <w:szCs w:val="28"/>
        </w:rPr>
      </w:pPr>
      <w:r>
        <w:rPr>
          <w:noProof/>
          <w:lang w:eastAsia="ru-RU"/>
        </w:rPr>
        <w:pict>
          <v:line id="_x0000_s1031" style="position:absolute;left:0;text-align:left;z-index:251661824" from="-19.05pt,69.6pt" to="29.95pt,70.6pt" strokecolor="red" strokeweight="5pt">
            <v:stroke endarrow="block"/>
          </v:line>
        </w:pict>
      </w:r>
      <w:r>
        <w:rPr>
          <w:noProof/>
          <w:lang w:eastAsia="ru-RU"/>
        </w:rPr>
        <w:pict>
          <v:shape id="_x0000_s1032" type="#_x0000_t75" style="position:absolute;left:0;text-align:left;margin-left:-8pt;margin-top:3.9pt;width:188pt;height:202pt;z-index:-251655680" wrapcoords="-86 0 -86 21520 21600 21520 21600 0 -86 0">
            <v:imagedata r:id="rId32" o:title=""/>
            <w10:wrap type="tight"/>
          </v:shape>
        </w:pict>
      </w:r>
    </w:p>
    <w:p w:rsidR="001F3028" w:rsidRPr="00A82054" w:rsidRDefault="001F3028" w:rsidP="00A82054">
      <w:pPr>
        <w:widowControl w:val="0"/>
        <w:spacing w:line="360" w:lineRule="auto"/>
        <w:ind w:firstLine="709"/>
        <w:jc w:val="both"/>
        <w:rPr>
          <w:rStyle w:val="21"/>
          <w:b w:val="0"/>
        </w:rPr>
      </w:pPr>
      <w:r w:rsidRPr="00A82054">
        <w:rPr>
          <w:rStyle w:val="21"/>
          <w:b w:val="0"/>
        </w:rPr>
        <w:t xml:space="preserve">3.1. </w:t>
      </w:r>
      <w:r w:rsidR="00B462D4" w:rsidRPr="00A82054">
        <w:rPr>
          <w:sz w:val="28"/>
          <w:szCs w:val="28"/>
        </w:rPr>
        <w:t>Практическая</w:t>
      </w:r>
      <w:r w:rsidRPr="00A82054">
        <w:rPr>
          <w:rStyle w:val="21"/>
          <w:b w:val="0"/>
        </w:rPr>
        <w:t xml:space="preserve"> работа №2</w:t>
      </w:r>
    </w:p>
    <w:p w:rsidR="00E06C69" w:rsidRDefault="00E06C69" w:rsidP="00A82054">
      <w:pPr>
        <w:pStyle w:val="150"/>
        <w:keepNext w:val="0"/>
        <w:widowControl w:val="0"/>
        <w:spacing w:before="0" w:after="0"/>
        <w:ind w:firstLine="709"/>
        <w:jc w:val="both"/>
        <w:rPr>
          <w:b w:val="0"/>
        </w:rPr>
      </w:pPr>
    </w:p>
    <w:p w:rsidR="001F3028" w:rsidRPr="00A82054" w:rsidRDefault="001F3028" w:rsidP="00A82054">
      <w:pPr>
        <w:pStyle w:val="150"/>
        <w:keepNext w:val="0"/>
        <w:widowControl w:val="0"/>
        <w:spacing w:before="0" w:after="0"/>
        <w:ind w:firstLine="709"/>
        <w:jc w:val="both"/>
        <w:rPr>
          <w:b w:val="0"/>
        </w:rPr>
      </w:pPr>
      <w:r w:rsidRPr="00A82054">
        <w:rPr>
          <w:b w:val="0"/>
        </w:rPr>
        <w:t>Тема: “Текстовые эффекты”.</w:t>
      </w:r>
    </w:p>
    <w:p w:rsidR="00E06C69" w:rsidRDefault="00E06C69" w:rsidP="00A82054">
      <w:pPr>
        <w:pStyle w:val="17"/>
        <w:widowControl w:val="0"/>
        <w:ind w:left="0" w:firstLine="709"/>
      </w:pPr>
    </w:p>
    <w:p w:rsidR="001F3028" w:rsidRPr="00A82054" w:rsidRDefault="001F3028" w:rsidP="00A82054">
      <w:pPr>
        <w:pStyle w:val="17"/>
        <w:widowControl w:val="0"/>
        <w:ind w:left="0" w:firstLine="709"/>
      </w:pPr>
      <w:r w:rsidRPr="00A82054">
        <w:t>Цель: овладеть навыками работы с эффектами слоя путем создания «надписи огнём».</w:t>
      </w:r>
    </w:p>
    <w:p w:rsidR="001F3028" w:rsidRPr="00A82054" w:rsidRDefault="001F3028" w:rsidP="00A82054">
      <w:pPr>
        <w:pStyle w:val="17"/>
        <w:widowControl w:val="0"/>
        <w:ind w:left="0" w:firstLine="709"/>
      </w:pPr>
      <w:r w:rsidRPr="00A82054">
        <w:t xml:space="preserve">Задачи: </w:t>
      </w:r>
    </w:p>
    <w:p w:rsidR="001F3028" w:rsidRPr="00A82054" w:rsidRDefault="001F3028" w:rsidP="00A82054">
      <w:pPr>
        <w:pStyle w:val="17"/>
        <w:widowControl w:val="0"/>
        <w:numPr>
          <w:ilvl w:val="0"/>
          <w:numId w:val="4"/>
        </w:numPr>
        <w:ind w:left="0" w:firstLine="709"/>
      </w:pPr>
      <w:r w:rsidRPr="00A82054">
        <w:t>изучить варианты создания «надписи огнём»;</w:t>
      </w:r>
    </w:p>
    <w:p w:rsidR="001F3028" w:rsidRPr="00A82054" w:rsidRDefault="001F3028" w:rsidP="00A82054">
      <w:pPr>
        <w:pStyle w:val="17"/>
        <w:widowControl w:val="0"/>
        <w:numPr>
          <w:ilvl w:val="0"/>
          <w:numId w:val="4"/>
        </w:numPr>
        <w:ind w:left="0" w:firstLine="709"/>
      </w:pPr>
      <w:r w:rsidRPr="00A82054">
        <w:t>изучить различные фильтры для создания изображения;</w:t>
      </w:r>
    </w:p>
    <w:p w:rsidR="001F3028" w:rsidRPr="00A82054" w:rsidRDefault="001F3028" w:rsidP="00A82054">
      <w:pPr>
        <w:pStyle w:val="17"/>
        <w:widowControl w:val="0"/>
        <w:numPr>
          <w:ilvl w:val="0"/>
          <w:numId w:val="4"/>
        </w:numPr>
        <w:ind w:left="0" w:firstLine="709"/>
      </w:pPr>
      <w:r w:rsidRPr="00A82054">
        <w:t>научить применять полученные теоретические знания на практике</w:t>
      </w:r>
    </w:p>
    <w:p w:rsidR="001F3028" w:rsidRPr="00A82054" w:rsidRDefault="001F3028" w:rsidP="00A82054">
      <w:pPr>
        <w:pStyle w:val="17"/>
        <w:widowControl w:val="0"/>
        <w:numPr>
          <w:ilvl w:val="0"/>
          <w:numId w:val="4"/>
        </w:numPr>
        <w:ind w:left="0" w:firstLine="709"/>
      </w:pPr>
      <w:r w:rsidRPr="00A82054">
        <w:t>научить использовать эффекты слоя в создании текста;</w:t>
      </w:r>
    </w:p>
    <w:p w:rsidR="001F3028" w:rsidRPr="00A82054" w:rsidRDefault="001F3028" w:rsidP="00A82054">
      <w:pPr>
        <w:pStyle w:val="17"/>
        <w:widowControl w:val="0"/>
        <w:ind w:left="0" w:firstLine="709"/>
      </w:pPr>
      <w:r w:rsidRPr="00A82054">
        <w:t>Продолжительность занятия: два академических часа.</w:t>
      </w:r>
    </w:p>
    <w:p w:rsidR="001F3028" w:rsidRPr="00A82054" w:rsidRDefault="001F3028" w:rsidP="00A82054">
      <w:pPr>
        <w:pStyle w:val="17"/>
        <w:widowControl w:val="0"/>
        <w:ind w:left="0" w:firstLine="709"/>
      </w:pPr>
      <w:r w:rsidRPr="00A82054">
        <w:t>Аппаратно-программное обеспечение:</w:t>
      </w:r>
    </w:p>
    <w:p w:rsidR="001F3028" w:rsidRPr="00A82054" w:rsidRDefault="001F3028" w:rsidP="00A82054">
      <w:pPr>
        <w:widowControl w:val="0"/>
        <w:numPr>
          <w:ilvl w:val="0"/>
          <w:numId w:val="6"/>
        </w:numPr>
        <w:spacing w:line="360" w:lineRule="auto"/>
        <w:ind w:left="0" w:firstLine="709"/>
        <w:jc w:val="both"/>
        <w:rPr>
          <w:sz w:val="28"/>
          <w:lang w:val="en-US"/>
        </w:rPr>
      </w:pPr>
      <w:r w:rsidRPr="00A82054">
        <w:rPr>
          <w:sz w:val="28"/>
        </w:rPr>
        <w:t xml:space="preserve">Операционная система </w:t>
      </w:r>
      <w:r w:rsidRPr="00A82054">
        <w:rPr>
          <w:sz w:val="28"/>
          <w:lang w:val="en-US"/>
        </w:rPr>
        <w:t>Windows</w:t>
      </w:r>
      <w:r w:rsidRPr="00A82054">
        <w:rPr>
          <w:sz w:val="28"/>
        </w:rPr>
        <w:t xml:space="preserve"> 2000, </w:t>
      </w:r>
      <w:r w:rsidRPr="00A82054">
        <w:rPr>
          <w:sz w:val="28"/>
          <w:lang w:val="en-US"/>
        </w:rPr>
        <w:t>XP;</w:t>
      </w:r>
    </w:p>
    <w:p w:rsidR="001F3028" w:rsidRPr="00A82054" w:rsidRDefault="001F3028" w:rsidP="00A82054">
      <w:pPr>
        <w:widowControl w:val="0"/>
        <w:numPr>
          <w:ilvl w:val="0"/>
          <w:numId w:val="6"/>
        </w:numPr>
        <w:spacing w:line="360" w:lineRule="auto"/>
        <w:ind w:left="0" w:firstLine="709"/>
        <w:jc w:val="both"/>
        <w:rPr>
          <w:sz w:val="28"/>
        </w:rPr>
      </w:pPr>
      <w:r w:rsidRPr="00A82054">
        <w:rPr>
          <w:sz w:val="28"/>
        </w:rPr>
        <w:t xml:space="preserve">Программа растровой графики </w:t>
      </w:r>
      <w:r w:rsidRPr="00A82054">
        <w:rPr>
          <w:sz w:val="28"/>
          <w:lang w:val="en-US"/>
        </w:rPr>
        <w:t>Adobe</w:t>
      </w:r>
      <w:r w:rsidRPr="00A82054">
        <w:rPr>
          <w:sz w:val="28"/>
        </w:rPr>
        <w:t xml:space="preserve"> </w:t>
      </w:r>
      <w:r w:rsidRPr="00A82054">
        <w:rPr>
          <w:sz w:val="28"/>
          <w:lang w:val="en-US"/>
        </w:rPr>
        <w:t>PhotoShop</w:t>
      </w:r>
      <w:r w:rsidRPr="00A82054">
        <w:rPr>
          <w:sz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Перед созданием изображения необходимо создать и сохранить файл, который будет использоваться.</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1. С помощью окна </w:t>
      </w:r>
      <w:r w:rsidRPr="00A82054">
        <w:rPr>
          <w:sz w:val="28"/>
          <w:szCs w:val="28"/>
          <w:lang w:val="en-US"/>
        </w:rPr>
        <w:t>File</w:t>
      </w:r>
      <w:r w:rsidRPr="00A82054">
        <w:rPr>
          <w:sz w:val="28"/>
          <w:szCs w:val="28"/>
        </w:rPr>
        <w:t xml:space="preserve"> – </w:t>
      </w:r>
      <w:r w:rsidRPr="00A82054">
        <w:rPr>
          <w:sz w:val="28"/>
          <w:szCs w:val="28"/>
          <w:lang w:val="en-US"/>
        </w:rPr>
        <w:t>New</w:t>
      </w:r>
      <w:r w:rsidRPr="00A82054">
        <w:rPr>
          <w:sz w:val="28"/>
          <w:szCs w:val="28"/>
        </w:rPr>
        <w:t xml:space="preserve"> указать название файла, размер в сантиметрах и разрешение.</w:t>
      </w:r>
    </w:p>
    <w:p w:rsidR="001F3028" w:rsidRPr="00A82054" w:rsidRDefault="001F3028" w:rsidP="00A82054">
      <w:pPr>
        <w:widowControl w:val="0"/>
        <w:spacing w:line="360" w:lineRule="auto"/>
        <w:ind w:firstLine="709"/>
        <w:jc w:val="both"/>
        <w:rPr>
          <w:sz w:val="28"/>
          <w:szCs w:val="28"/>
        </w:rPr>
      </w:pPr>
      <w:r w:rsidRPr="00A82054">
        <w:rPr>
          <w:sz w:val="28"/>
          <w:szCs w:val="28"/>
        </w:rPr>
        <w:t>2. Цветовой режим – полутоновый (</w:t>
      </w:r>
      <w:r w:rsidRPr="00A82054">
        <w:rPr>
          <w:sz w:val="28"/>
          <w:szCs w:val="28"/>
          <w:lang w:val="en-US"/>
        </w:rPr>
        <w:t>Grayscale</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2. Задний фон оставить по умолчанию </w:t>
      </w:r>
      <w:r w:rsidRPr="00A82054">
        <w:rPr>
          <w:sz w:val="28"/>
          <w:szCs w:val="28"/>
          <w:lang w:val="en-US"/>
        </w:rPr>
        <w:t>White</w:t>
      </w:r>
      <w:r w:rsidRPr="00A82054">
        <w:rPr>
          <w:sz w:val="28"/>
          <w:szCs w:val="28"/>
        </w:rPr>
        <w:t xml:space="preserve"> (белым).</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Задание 1.</w:t>
      </w:r>
    </w:p>
    <w:p w:rsidR="00E06C69" w:rsidRDefault="00E06C6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Создайте надпись «</w:t>
      </w:r>
      <w:r w:rsidRPr="00A82054">
        <w:rPr>
          <w:sz w:val="28"/>
          <w:szCs w:val="28"/>
          <w:lang w:val="en-US"/>
        </w:rPr>
        <w:t>Heat</w:t>
      </w:r>
      <w:r w:rsidRPr="00A82054">
        <w:rPr>
          <w:sz w:val="28"/>
          <w:szCs w:val="28"/>
        </w:rPr>
        <w:t>» и примените к ней эффект «Надпись огнём». Дополните листовку горящей надписью «</w:t>
      </w:r>
      <w:r w:rsidRPr="00A82054">
        <w:rPr>
          <w:sz w:val="28"/>
          <w:szCs w:val="28"/>
          <w:lang w:val="en-US"/>
        </w:rPr>
        <w:t>Heat</w:t>
      </w:r>
      <w:r w:rsidRPr="00A82054">
        <w:rPr>
          <w:sz w:val="28"/>
          <w:szCs w:val="28"/>
        </w:rPr>
        <w:t>».</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1. Используя инструмент </w:t>
      </w:r>
      <w:r w:rsidRPr="00A82054">
        <w:rPr>
          <w:sz w:val="28"/>
          <w:szCs w:val="28"/>
          <w:lang w:val="en-US"/>
        </w:rPr>
        <w:t>Horizontal</w:t>
      </w:r>
      <w:r w:rsidRPr="00A82054">
        <w:rPr>
          <w:sz w:val="28"/>
          <w:szCs w:val="28"/>
        </w:rPr>
        <w:t xml:space="preserve"> </w:t>
      </w:r>
      <w:r w:rsidRPr="00A82054">
        <w:rPr>
          <w:sz w:val="28"/>
          <w:szCs w:val="28"/>
          <w:lang w:val="en-US"/>
        </w:rPr>
        <w:t>Type</w:t>
      </w:r>
      <w:r w:rsidRPr="00A82054">
        <w:rPr>
          <w:sz w:val="28"/>
          <w:szCs w:val="28"/>
        </w:rPr>
        <w:t xml:space="preserve"> (горизонтальный текст) напишите слово черным цветом.</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2. Теперь необходимо склеить слой, на котором расположен текст, и слой фона с помощью команды меню </w:t>
      </w:r>
      <w:r w:rsidRPr="00A82054">
        <w:rPr>
          <w:sz w:val="28"/>
          <w:szCs w:val="28"/>
          <w:lang w:val="en-US"/>
        </w:rPr>
        <w:t>Layer</w:t>
      </w:r>
      <w:r w:rsidRPr="00A82054">
        <w:rPr>
          <w:sz w:val="28"/>
          <w:szCs w:val="28"/>
        </w:rPr>
        <w:t xml:space="preserve"> – </w:t>
      </w:r>
      <w:r w:rsidRPr="00A82054">
        <w:rPr>
          <w:sz w:val="28"/>
          <w:szCs w:val="28"/>
          <w:lang w:val="en-US"/>
        </w:rPr>
        <w:t>Merge</w:t>
      </w:r>
      <w:r w:rsidRPr="00A82054">
        <w:rPr>
          <w:sz w:val="28"/>
          <w:szCs w:val="28"/>
        </w:rPr>
        <w:t xml:space="preserve"> </w:t>
      </w:r>
      <w:r w:rsidRPr="00A82054">
        <w:rPr>
          <w:sz w:val="28"/>
          <w:szCs w:val="28"/>
          <w:lang w:val="en-US"/>
        </w:rPr>
        <w:t>Down</w:t>
      </w:r>
      <w:r w:rsidRPr="00A82054">
        <w:rPr>
          <w:sz w:val="28"/>
          <w:szCs w:val="28"/>
        </w:rPr>
        <w:t xml:space="preserve"> (Слой – Объединить с предыдущим) или нажав сочетание клавиш </w:t>
      </w:r>
      <w:r w:rsidRPr="00A82054">
        <w:rPr>
          <w:sz w:val="28"/>
          <w:szCs w:val="28"/>
          <w:lang w:val="en-US"/>
        </w:rPr>
        <w:t>Ctrl</w:t>
      </w:r>
      <w:r w:rsidRPr="00A82054">
        <w:rPr>
          <w:sz w:val="28"/>
          <w:szCs w:val="28"/>
        </w:rPr>
        <w:t>+</w:t>
      </w:r>
      <w:r w:rsidRPr="00A82054">
        <w:rPr>
          <w:sz w:val="28"/>
          <w:szCs w:val="28"/>
          <w:lang w:val="en-US"/>
        </w:rPr>
        <w:t>E</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3. Кристаллизуйте полученный текст – фильтр кристаллизации доступен через меню </w:t>
      </w:r>
      <w:r w:rsidRPr="00A82054">
        <w:rPr>
          <w:sz w:val="28"/>
          <w:szCs w:val="28"/>
          <w:lang w:val="en-US"/>
        </w:rPr>
        <w:t>Filter</w:t>
      </w:r>
      <w:r w:rsidRPr="00A82054">
        <w:rPr>
          <w:sz w:val="28"/>
          <w:szCs w:val="28"/>
        </w:rPr>
        <w:t xml:space="preserve"> – </w:t>
      </w:r>
      <w:r w:rsidRPr="00A82054">
        <w:rPr>
          <w:sz w:val="28"/>
          <w:szCs w:val="28"/>
          <w:lang w:val="en-US"/>
        </w:rPr>
        <w:t>Pixelate</w:t>
      </w:r>
      <w:r w:rsidRPr="00A82054">
        <w:rPr>
          <w:sz w:val="28"/>
          <w:szCs w:val="28"/>
        </w:rPr>
        <w:t xml:space="preserve"> – </w:t>
      </w:r>
      <w:r w:rsidRPr="00A82054">
        <w:rPr>
          <w:sz w:val="28"/>
          <w:szCs w:val="28"/>
          <w:lang w:val="en-US"/>
        </w:rPr>
        <w:t>Crystallize</w:t>
      </w:r>
      <w:r w:rsidRPr="00A82054">
        <w:rPr>
          <w:sz w:val="28"/>
          <w:szCs w:val="28"/>
        </w:rPr>
        <w:t xml:space="preserve">. В диалоговом окне </w:t>
      </w:r>
      <w:r w:rsidRPr="00A82054">
        <w:rPr>
          <w:sz w:val="28"/>
          <w:szCs w:val="28"/>
          <w:lang w:val="en-US"/>
        </w:rPr>
        <w:t>Crystallize</w:t>
      </w:r>
      <w:r w:rsidRPr="00A82054">
        <w:rPr>
          <w:sz w:val="28"/>
          <w:szCs w:val="28"/>
        </w:rPr>
        <w:t xml:space="preserve"> установите размер ячейки кристаллизации порядка 3-5 пикселов.</w:t>
      </w:r>
    </w:p>
    <w:p w:rsidR="001F3028" w:rsidRPr="00A82054" w:rsidRDefault="009F2DEC" w:rsidP="00A82054">
      <w:pPr>
        <w:widowControl w:val="0"/>
        <w:spacing w:line="360" w:lineRule="auto"/>
        <w:ind w:firstLine="709"/>
        <w:jc w:val="both"/>
        <w:rPr>
          <w:sz w:val="28"/>
          <w:szCs w:val="28"/>
        </w:rPr>
      </w:pPr>
      <w:r>
        <w:rPr>
          <w:sz w:val="28"/>
          <w:szCs w:val="28"/>
        </w:rPr>
        <w:pict>
          <v:shape id="_x0000_i1048" type="#_x0000_t75" style="width:384pt;height:4in" filled="t">
            <v:fill color2="black"/>
            <v:imagedata r:id="rId33" o:title=""/>
          </v:shape>
        </w:pic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4. Размытие изображения. Воспользуйтесь фильтром </w:t>
      </w:r>
      <w:r w:rsidRPr="00A82054">
        <w:rPr>
          <w:sz w:val="28"/>
          <w:szCs w:val="28"/>
          <w:lang w:val="en-US"/>
        </w:rPr>
        <w:t>Filter</w:t>
      </w:r>
      <w:r w:rsidRPr="00A82054">
        <w:rPr>
          <w:sz w:val="28"/>
          <w:szCs w:val="28"/>
        </w:rPr>
        <w:t xml:space="preserve"> – </w:t>
      </w:r>
      <w:r w:rsidRPr="00A82054">
        <w:rPr>
          <w:sz w:val="28"/>
          <w:szCs w:val="28"/>
          <w:lang w:val="en-US"/>
        </w:rPr>
        <w:t>Blur</w:t>
      </w:r>
      <w:r w:rsidRPr="00A82054">
        <w:rPr>
          <w:sz w:val="28"/>
          <w:szCs w:val="28"/>
        </w:rPr>
        <w:t xml:space="preserve"> – </w:t>
      </w:r>
      <w:r w:rsidRPr="00A82054">
        <w:rPr>
          <w:sz w:val="28"/>
          <w:szCs w:val="28"/>
          <w:lang w:val="en-US"/>
        </w:rPr>
        <w:t>Gaussian</w:t>
      </w:r>
      <w:r w:rsidRPr="00A82054">
        <w:rPr>
          <w:sz w:val="28"/>
          <w:szCs w:val="28"/>
        </w:rPr>
        <w:t xml:space="preserve"> </w:t>
      </w:r>
      <w:r w:rsidRPr="00A82054">
        <w:rPr>
          <w:sz w:val="28"/>
          <w:szCs w:val="28"/>
          <w:lang w:val="en-US"/>
        </w:rPr>
        <w:t>Blur</w:t>
      </w:r>
      <w:r w:rsidRPr="00A82054">
        <w:rPr>
          <w:sz w:val="28"/>
          <w:szCs w:val="28"/>
        </w:rPr>
        <w:t>. Радиус размытия зависит от размера изображения и выбранного шрифта. Чем больше буквы, тем большим должно быть значение радиуса.</w:t>
      </w:r>
    </w:p>
    <w:p w:rsidR="001F3028" w:rsidRDefault="001F3028" w:rsidP="00A82054">
      <w:pPr>
        <w:widowControl w:val="0"/>
        <w:spacing w:line="360" w:lineRule="auto"/>
        <w:ind w:firstLine="709"/>
        <w:jc w:val="both"/>
        <w:rPr>
          <w:sz w:val="28"/>
          <w:szCs w:val="28"/>
        </w:rPr>
      </w:pPr>
      <w:r w:rsidRPr="00A82054">
        <w:rPr>
          <w:sz w:val="28"/>
          <w:szCs w:val="28"/>
        </w:rPr>
        <w:t>Если все сделано правильно, то ваше изображении будет таким</w:t>
      </w:r>
    </w:p>
    <w:p w:rsidR="00E06C69" w:rsidRDefault="00E06C69" w:rsidP="00A82054">
      <w:pPr>
        <w:widowControl w:val="0"/>
        <w:spacing w:line="360" w:lineRule="auto"/>
        <w:ind w:firstLine="709"/>
        <w:jc w:val="both"/>
        <w:rPr>
          <w:sz w:val="28"/>
          <w:szCs w:val="28"/>
        </w:rPr>
      </w:pPr>
    </w:p>
    <w:p w:rsidR="001F3028" w:rsidRPr="00A82054" w:rsidRDefault="00E06C69" w:rsidP="00A82054">
      <w:pPr>
        <w:widowControl w:val="0"/>
        <w:spacing w:line="360" w:lineRule="auto"/>
        <w:ind w:firstLine="709"/>
        <w:jc w:val="both"/>
        <w:rPr>
          <w:sz w:val="28"/>
          <w:szCs w:val="28"/>
        </w:rPr>
      </w:pPr>
      <w:r>
        <w:rPr>
          <w:sz w:val="28"/>
          <w:szCs w:val="28"/>
        </w:rPr>
        <w:br w:type="page"/>
      </w:r>
      <w:r w:rsidR="009F2DEC">
        <w:rPr>
          <w:sz w:val="28"/>
          <w:szCs w:val="28"/>
        </w:rPr>
        <w:pict>
          <v:shape id="_x0000_i1049" type="#_x0000_t75" style="width:358.5pt;height:210.75pt" filled="t">
            <v:fill color2="black"/>
            <v:imagedata r:id="rId34" o:title=""/>
          </v:shape>
        </w:pic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5. Нажмите сочетание клавиш </w:t>
      </w:r>
      <w:r w:rsidRPr="00A82054">
        <w:rPr>
          <w:sz w:val="28"/>
          <w:szCs w:val="28"/>
          <w:lang w:val="en-US"/>
        </w:rPr>
        <w:t>Ctrl</w:t>
      </w:r>
      <w:r w:rsidRPr="00A82054">
        <w:rPr>
          <w:sz w:val="28"/>
          <w:szCs w:val="28"/>
        </w:rPr>
        <w:t>+</w:t>
      </w:r>
      <w:r w:rsidRPr="00A82054">
        <w:rPr>
          <w:sz w:val="28"/>
          <w:szCs w:val="28"/>
          <w:lang w:val="en-US"/>
        </w:rPr>
        <w:t>I</w:t>
      </w:r>
      <w:r w:rsidRPr="00A82054">
        <w:rPr>
          <w:sz w:val="28"/>
          <w:szCs w:val="28"/>
        </w:rPr>
        <w:t xml:space="preserve"> либо вызвав команду меню </w:t>
      </w:r>
      <w:r w:rsidRPr="00A82054">
        <w:rPr>
          <w:sz w:val="28"/>
          <w:szCs w:val="28"/>
          <w:lang w:val="en-US"/>
        </w:rPr>
        <w:t>Image</w:t>
      </w:r>
      <w:r w:rsidR="00E06C69">
        <w:rPr>
          <w:sz w:val="28"/>
          <w:szCs w:val="28"/>
        </w:rPr>
        <w:t xml:space="preserve"> </w:t>
      </w:r>
      <w:r w:rsidRPr="00A82054">
        <w:rPr>
          <w:sz w:val="28"/>
          <w:szCs w:val="28"/>
          <w:lang w:val="en-US"/>
        </w:rPr>
        <w:t>Adjustments</w:t>
      </w:r>
      <w:r w:rsidRPr="00A82054">
        <w:rPr>
          <w:sz w:val="28"/>
          <w:szCs w:val="28"/>
        </w:rPr>
        <w:t xml:space="preserve"> – </w:t>
      </w:r>
      <w:r w:rsidRPr="00A82054">
        <w:rPr>
          <w:sz w:val="28"/>
          <w:szCs w:val="28"/>
          <w:lang w:val="en-US"/>
        </w:rPr>
        <w:t>Inverse</w:t>
      </w:r>
      <w:r w:rsidRPr="00A82054">
        <w:rPr>
          <w:sz w:val="28"/>
          <w:szCs w:val="28"/>
        </w:rPr>
        <w:t xml:space="preserve"> для инвертирования цвета рисунка. Эта команда преобразует все цвета в противоположные.</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6. Затем переверните изображение на 90 против часовой стрелки: </w:t>
      </w:r>
      <w:r w:rsidRPr="00A82054">
        <w:rPr>
          <w:sz w:val="28"/>
          <w:szCs w:val="28"/>
          <w:lang w:val="en-US"/>
        </w:rPr>
        <w:t>Image</w:t>
      </w:r>
      <w:r w:rsidR="00E06C69">
        <w:rPr>
          <w:sz w:val="28"/>
          <w:szCs w:val="28"/>
        </w:rPr>
        <w:t xml:space="preserve"> </w:t>
      </w:r>
      <w:r w:rsidRPr="00A82054">
        <w:rPr>
          <w:sz w:val="28"/>
          <w:szCs w:val="28"/>
          <w:lang w:val="en-US"/>
        </w:rPr>
        <w:t>Rotate</w:t>
      </w:r>
      <w:r w:rsidRPr="00A82054">
        <w:rPr>
          <w:sz w:val="28"/>
          <w:szCs w:val="28"/>
        </w:rPr>
        <w:t xml:space="preserve"> </w:t>
      </w:r>
      <w:r w:rsidRPr="00A82054">
        <w:rPr>
          <w:sz w:val="28"/>
          <w:szCs w:val="28"/>
          <w:lang w:val="en-US"/>
        </w:rPr>
        <w:t>Canvas</w:t>
      </w:r>
      <w:r w:rsidRPr="00A82054">
        <w:rPr>
          <w:sz w:val="28"/>
          <w:szCs w:val="28"/>
        </w:rPr>
        <w:t xml:space="preserve"> – 90</w:t>
      </w:r>
      <w:r w:rsidRPr="00A82054">
        <w:rPr>
          <w:sz w:val="28"/>
          <w:szCs w:val="28"/>
          <w:lang w:val="en-US"/>
        </w:rPr>
        <w:t>CW</w:t>
      </w:r>
      <w:r w:rsidRPr="00A82054">
        <w:rPr>
          <w:sz w:val="28"/>
          <w:szCs w:val="28"/>
        </w:rPr>
        <w:t xml:space="preserve">. Этот шаг необходим, чтобы на следующем этапе работы использовать фильтр </w:t>
      </w:r>
      <w:r w:rsidRPr="00A82054">
        <w:rPr>
          <w:sz w:val="28"/>
          <w:szCs w:val="28"/>
          <w:lang w:val="en-US"/>
        </w:rPr>
        <w:t>Wind</w:t>
      </w:r>
      <w:r w:rsidRPr="00A82054">
        <w:rPr>
          <w:sz w:val="28"/>
          <w:szCs w:val="28"/>
        </w:rPr>
        <w:t>, который действует только в горизонтальном направлении.</w:t>
      </w:r>
    </w:p>
    <w:p w:rsidR="001F3028" w:rsidRDefault="001F3028" w:rsidP="00A82054">
      <w:pPr>
        <w:widowControl w:val="0"/>
        <w:spacing w:line="360" w:lineRule="auto"/>
        <w:ind w:firstLine="709"/>
        <w:jc w:val="both"/>
        <w:rPr>
          <w:sz w:val="28"/>
          <w:szCs w:val="28"/>
        </w:rPr>
      </w:pPr>
      <w:r w:rsidRPr="00A82054">
        <w:rPr>
          <w:sz w:val="28"/>
          <w:szCs w:val="28"/>
        </w:rPr>
        <w:t xml:space="preserve">7. Создать язычки пламени </w:t>
      </w:r>
      <w:r w:rsidRPr="00A82054">
        <w:rPr>
          <w:sz w:val="28"/>
          <w:szCs w:val="28"/>
          <w:lang w:val="en-US"/>
        </w:rPr>
        <w:t>Filter</w:t>
      </w:r>
      <w:r w:rsidRPr="00A82054">
        <w:rPr>
          <w:sz w:val="28"/>
          <w:szCs w:val="28"/>
        </w:rPr>
        <w:t xml:space="preserve"> – </w:t>
      </w:r>
      <w:r w:rsidRPr="00A82054">
        <w:rPr>
          <w:sz w:val="28"/>
          <w:szCs w:val="28"/>
          <w:lang w:val="en-US"/>
        </w:rPr>
        <w:t>Stylize</w:t>
      </w:r>
      <w:r w:rsidRPr="00A82054">
        <w:rPr>
          <w:sz w:val="28"/>
          <w:szCs w:val="28"/>
        </w:rPr>
        <w:t xml:space="preserve"> – </w:t>
      </w:r>
      <w:r w:rsidRPr="00A82054">
        <w:rPr>
          <w:sz w:val="28"/>
          <w:szCs w:val="28"/>
          <w:lang w:val="en-US"/>
        </w:rPr>
        <w:t>Wind</w:t>
      </w:r>
      <w:r w:rsidRPr="00A82054">
        <w:rPr>
          <w:sz w:val="28"/>
          <w:szCs w:val="28"/>
        </w:rPr>
        <w:t xml:space="preserve">. Используйте переключатель </w:t>
      </w:r>
      <w:r w:rsidRPr="00A82054">
        <w:rPr>
          <w:sz w:val="28"/>
          <w:szCs w:val="28"/>
          <w:lang w:val="en-US"/>
        </w:rPr>
        <w:t>From</w:t>
      </w:r>
      <w:r w:rsidRPr="00A82054">
        <w:rPr>
          <w:sz w:val="28"/>
          <w:szCs w:val="28"/>
        </w:rPr>
        <w:t xml:space="preserve"> </w:t>
      </w:r>
      <w:r w:rsidRPr="00A82054">
        <w:rPr>
          <w:sz w:val="28"/>
          <w:szCs w:val="28"/>
          <w:lang w:val="en-US"/>
        </w:rPr>
        <w:t>the</w:t>
      </w:r>
      <w:r w:rsidRPr="00A82054">
        <w:rPr>
          <w:sz w:val="28"/>
          <w:szCs w:val="28"/>
        </w:rPr>
        <w:t xml:space="preserve"> </w:t>
      </w:r>
      <w:r w:rsidRPr="00A82054">
        <w:rPr>
          <w:sz w:val="28"/>
          <w:szCs w:val="28"/>
          <w:lang w:val="en-US"/>
        </w:rPr>
        <w:t>left</w:t>
      </w:r>
      <w:r w:rsidRPr="00A82054">
        <w:rPr>
          <w:sz w:val="28"/>
          <w:szCs w:val="28"/>
        </w:rPr>
        <w:t xml:space="preserve"> (Ветер слева). После неоднократного применения фильтра </w:t>
      </w:r>
      <w:r w:rsidRPr="00A82054">
        <w:rPr>
          <w:sz w:val="28"/>
          <w:szCs w:val="28"/>
          <w:lang w:val="en-US"/>
        </w:rPr>
        <w:t>Wind</w:t>
      </w:r>
      <w:r w:rsidRPr="00A82054">
        <w:rPr>
          <w:sz w:val="28"/>
          <w:szCs w:val="28"/>
        </w:rPr>
        <w:t xml:space="preserve"> у вас должны появиться довольно длинные язычки пламени.</w:t>
      </w:r>
    </w:p>
    <w:p w:rsidR="00E06C69" w:rsidRDefault="00E06C69" w:rsidP="00A82054">
      <w:pPr>
        <w:widowControl w:val="0"/>
        <w:spacing w:line="360" w:lineRule="auto"/>
        <w:ind w:firstLine="709"/>
        <w:jc w:val="both"/>
        <w:rPr>
          <w:sz w:val="28"/>
          <w:szCs w:val="28"/>
        </w:rPr>
      </w:pPr>
    </w:p>
    <w:p w:rsidR="001F3028" w:rsidRPr="00A82054" w:rsidRDefault="00E06C69" w:rsidP="00A82054">
      <w:pPr>
        <w:widowControl w:val="0"/>
        <w:spacing w:line="360" w:lineRule="auto"/>
        <w:ind w:firstLine="709"/>
        <w:jc w:val="both"/>
        <w:rPr>
          <w:sz w:val="28"/>
          <w:szCs w:val="28"/>
        </w:rPr>
      </w:pPr>
      <w:r>
        <w:rPr>
          <w:sz w:val="28"/>
          <w:szCs w:val="28"/>
        </w:rPr>
        <w:br w:type="page"/>
      </w:r>
      <w:r w:rsidR="009F2DEC">
        <w:rPr>
          <w:sz w:val="28"/>
          <w:szCs w:val="28"/>
        </w:rPr>
        <w:pict>
          <v:shape id="_x0000_i1050" type="#_x0000_t75" style="width:384pt;height:336.75pt" filled="t">
            <v:fill color2="black"/>
            <v:imagedata r:id="rId35" o:title=""/>
          </v:shape>
        </w:pict>
      </w:r>
    </w:p>
    <w:p w:rsidR="00E06C69" w:rsidRDefault="00E06C69" w:rsidP="00A82054">
      <w:pPr>
        <w:widowControl w:val="0"/>
        <w:spacing w:line="360" w:lineRule="auto"/>
        <w:ind w:firstLine="709"/>
        <w:jc w:val="both"/>
        <w:rPr>
          <w:sz w:val="28"/>
          <w:szCs w:val="28"/>
        </w:rPr>
      </w:pPr>
    </w:p>
    <w:p w:rsidR="001F3028" w:rsidRDefault="001F3028" w:rsidP="00A82054">
      <w:pPr>
        <w:widowControl w:val="0"/>
        <w:spacing w:line="360" w:lineRule="auto"/>
        <w:ind w:firstLine="709"/>
        <w:jc w:val="both"/>
        <w:rPr>
          <w:sz w:val="28"/>
          <w:szCs w:val="28"/>
        </w:rPr>
      </w:pPr>
      <w:r w:rsidRPr="00A82054">
        <w:rPr>
          <w:sz w:val="28"/>
          <w:szCs w:val="28"/>
        </w:rPr>
        <w:t xml:space="preserve">8. Добавить в пламя колебание для большей реалистичности. Сделать это можно командой </w:t>
      </w:r>
      <w:r w:rsidRPr="00A82054">
        <w:rPr>
          <w:sz w:val="28"/>
          <w:szCs w:val="28"/>
          <w:lang w:val="en-US"/>
        </w:rPr>
        <w:t>Filter</w:t>
      </w:r>
      <w:r w:rsidRPr="00A82054">
        <w:rPr>
          <w:sz w:val="28"/>
          <w:szCs w:val="28"/>
        </w:rPr>
        <w:t xml:space="preserve"> – </w:t>
      </w:r>
      <w:r w:rsidRPr="00A82054">
        <w:rPr>
          <w:sz w:val="28"/>
          <w:szCs w:val="28"/>
          <w:lang w:val="en-US"/>
        </w:rPr>
        <w:t>Distort</w:t>
      </w:r>
      <w:r w:rsidRPr="00A82054">
        <w:rPr>
          <w:sz w:val="28"/>
          <w:szCs w:val="28"/>
        </w:rPr>
        <w:t xml:space="preserve"> – </w:t>
      </w:r>
      <w:r w:rsidRPr="00A82054">
        <w:rPr>
          <w:sz w:val="28"/>
          <w:szCs w:val="28"/>
          <w:lang w:val="en-US"/>
        </w:rPr>
        <w:t>Ripple</w:t>
      </w:r>
      <w:r w:rsidRPr="00A82054">
        <w:rPr>
          <w:sz w:val="28"/>
          <w:szCs w:val="28"/>
        </w:rPr>
        <w:t xml:space="preserve">. Параметры настроены так: </w:t>
      </w:r>
      <w:r w:rsidRPr="00A82054">
        <w:rPr>
          <w:sz w:val="28"/>
          <w:szCs w:val="28"/>
          <w:lang w:val="en-US"/>
        </w:rPr>
        <w:t>Amount</w:t>
      </w:r>
      <w:r w:rsidRPr="00A82054">
        <w:rPr>
          <w:sz w:val="28"/>
          <w:szCs w:val="28"/>
        </w:rPr>
        <w:t xml:space="preserve"> равен 50%, а </w:t>
      </w:r>
      <w:r w:rsidRPr="00A82054">
        <w:rPr>
          <w:sz w:val="28"/>
          <w:szCs w:val="28"/>
          <w:lang w:val="en-US"/>
        </w:rPr>
        <w:t>Size</w:t>
      </w:r>
      <w:r w:rsidRPr="00A82054">
        <w:rPr>
          <w:sz w:val="28"/>
          <w:szCs w:val="28"/>
        </w:rPr>
        <w:t xml:space="preserve"> установлен на среднее значение </w:t>
      </w:r>
      <w:r w:rsidRPr="00A82054">
        <w:rPr>
          <w:sz w:val="28"/>
          <w:szCs w:val="28"/>
          <w:lang w:val="en-US"/>
        </w:rPr>
        <w:t>Medium</w:t>
      </w:r>
      <w:r w:rsidRPr="00A82054">
        <w:rPr>
          <w:sz w:val="28"/>
          <w:szCs w:val="28"/>
        </w:rPr>
        <w:t>.</w:t>
      </w:r>
    </w:p>
    <w:p w:rsidR="00E06C69" w:rsidRDefault="00E06C69" w:rsidP="00A82054">
      <w:pPr>
        <w:widowControl w:val="0"/>
        <w:spacing w:line="360" w:lineRule="auto"/>
        <w:ind w:firstLine="709"/>
        <w:jc w:val="both"/>
        <w:rPr>
          <w:sz w:val="28"/>
          <w:szCs w:val="28"/>
        </w:rPr>
      </w:pPr>
    </w:p>
    <w:p w:rsidR="001F3028" w:rsidRPr="00A82054" w:rsidRDefault="00E06C69" w:rsidP="00A82054">
      <w:pPr>
        <w:widowControl w:val="0"/>
        <w:spacing w:line="360" w:lineRule="auto"/>
        <w:ind w:firstLine="709"/>
        <w:jc w:val="both"/>
        <w:rPr>
          <w:sz w:val="28"/>
          <w:szCs w:val="28"/>
        </w:rPr>
      </w:pPr>
      <w:r>
        <w:rPr>
          <w:sz w:val="28"/>
          <w:szCs w:val="28"/>
        </w:rPr>
        <w:br w:type="page"/>
      </w:r>
      <w:r w:rsidR="009F2DEC">
        <w:rPr>
          <w:sz w:val="28"/>
          <w:szCs w:val="28"/>
        </w:rPr>
        <w:pict>
          <v:shape id="_x0000_i1051" type="#_x0000_t75" style="width:384pt;height:4in" filled="t">
            <v:fill color2="black"/>
            <v:imagedata r:id="rId36" o:title=""/>
          </v:shape>
        </w:pict>
      </w:r>
    </w:p>
    <w:p w:rsidR="00E06C69" w:rsidRDefault="00E06C6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9. Верните пламя «на ноги»: </w:t>
      </w:r>
      <w:r w:rsidRPr="00A82054">
        <w:rPr>
          <w:sz w:val="28"/>
          <w:szCs w:val="28"/>
          <w:lang w:val="en-US"/>
        </w:rPr>
        <w:t>Image</w:t>
      </w:r>
      <w:r w:rsidRPr="00A82054">
        <w:rPr>
          <w:sz w:val="28"/>
          <w:szCs w:val="28"/>
        </w:rPr>
        <w:t xml:space="preserve"> – </w:t>
      </w:r>
      <w:r w:rsidRPr="00A82054">
        <w:rPr>
          <w:sz w:val="28"/>
          <w:szCs w:val="28"/>
          <w:lang w:val="en-US"/>
        </w:rPr>
        <w:t>Rotate</w:t>
      </w:r>
      <w:r w:rsidRPr="00A82054">
        <w:rPr>
          <w:sz w:val="28"/>
          <w:szCs w:val="28"/>
        </w:rPr>
        <w:t xml:space="preserve"> </w:t>
      </w:r>
      <w:r w:rsidRPr="00A82054">
        <w:rPr>
          <w:sz w:val="28"/>
          <w:szCs w:val="28"/>
          <w:lang w:val="en-US"/>
        </w:rPr>
        <w:t>Canvas</w:t>
      </w:r>
      <w:r w:rsidRPr="00A82054">
        <w:rPr>
          <w:sz w:val="28"/>
          <w:szCs w:val="28"/>
        </w:rPr>
        <w:t xml:space="preserve"> – 90</w:t>
      </w:r>
      <w:r w:rsidRPr="00A82054">
        <w:rPr>
          <w:sz w:val="28"/>
          <w:szCs w:val="28"/>
          <w:lang w:val="en-US"/>
        </w:rPr>
        <w:t>CCW</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10. Применить еще раз </w:t>
      </w:r>
      <w:r w:rsidRPr="00A82054">
        <w:rPr>
          <w:sz w:val="28"/>
          <w:szCs w:val="28"/>
          <w:lang w:val="en-US"/>
        </w:rPr>
        <w:t>Filter</w:t>
      </w:r>
      <w:r w:rsidRPr="00A82054">
        <w:rPr>
          <w:sz w:val="28"/>
          <w:szCs w:val="28"/>
        </w:rPr>
        <w:t xml:space="preserve"> – </w:t>
      </w:r>
      <w:r w:rsidRPr="00A82054">
        <w:rPr>
          <w:sz w:val="28"/>
          <w:szCs w:val="28"/>
          <w:lang w:val="en-US"/>
        </w:rPr>
        <w:t>Distort</w:t>
      </w:r>
      <w:r w:rsidRPr="00A82054">
        <w:rPr>
          <w:sz w:val="28"/>
          <w:szCs w:val="28"/>
        </w:rPr>
        <w:t xml:space="preserve"> – </w:t>
      </w:r>
      <w:r w:rsidRPr="00A82054">
        <w:rPr>
          <w:sz w:val="28"/>
          <w:szCs w:val="28"/>
          <w:lang w:val="en-US"/>
        </w:rPr>
        <w:t>Ripple</w:t>
      </w:r>
      <w:r w:rsidRPr="00A82054">
        <w:rPr>
          <w:sz w:val="28"/>
          <w:szCs w:val="28"/>
        </w:rPr>
        <w:t xml:space="preserve">. Только теперь </w:t>
      </w:r>
      <w:r w:rsidRPr="00A82054">
        <w:rPr>
          <w:sz w:val="28"/>
          <w:szCs w:val="28"/>
          <w:lang w:val="en-US"/>
        </w:rPr>
        <w:t>Amount</w:t>
      </w:r>
      <w:r w:rsidRPr="00A82054">
        <w:rPr>
          <w:sz w:val="28"/>
          <w:szCs w:val="28"/>
        </w:rPr>
        <w:t xml:space="preserve"> установить 30%, а </w:t>
      </w:r>
      <w:r w:rsidRPr="00A82054">
        <w:rPr>
          <w:sz w:val="28"/>
          <w:szCs w:val="28"/>
          <w:lang w:val="en-US"/>
        </w:rPr>
        <w:t>Size</w:t>
      </w:r>
      <w:r w:rsidRPr="00A82054">
        <w:rPr>
          <w:sz w:val="28"/>
          <w:szCs w:val="28"/>
        </w:rPr>
        <w:t xml:space="preserve"> на значение </w:t>
      </w:r>
      <w:r w:rsidRPr="00A82054">
        <w:rPr>
          <w:sz w:val="28"/>
          <w:szCs w:val="28"/>
          <w:lang w:val="en-US"/>
        </w:rPr>
        <w:t>High</w:t>
      </w:r>
      <w:r w:rsidRPr="00A82054">
        <w:rPr>
          <w:sz w:val="28"/>
          <w:szCs w:val="28"/>
        </w:rPr>
        <w:t>.</w:t>
      </w:r>
    </w:p>
    <w:p w:rsidR="001F3028" w:rsidRDefault="001F3028" w:rsidP="00A82054">
      <w:pPr>
        <w:widowControl w:val="0"/>
        <w:spacing w:line="360" w:lineRule="auto"/>
        <w:ind w:firstLine="709"/>
        <w:jc w:val="both"/>
        <w:rPr>
          <w:sz w:val="28"/>
          <w:szCs w:val="28"/>
        </w:rPr>
      </w:pPr>
      <w:r w:rsidRPr="00A82054">
        <w:rPr>
          <w:sz w:val="28"/>
          <w:szCs w:val="28"/>
        </w:rPr>
        <w:t xml:space="preserve">11. перевести изображение в режим индексированных цветов: </w:t>
      </w:r>
      <w:r w:rsidRPr="00A82054">
        <w:rPr>
          <w:sz w:val="28"/>
          <w:szCs w:val="28"/>
          <w:lang w:val="en-US"/>
        </w:rPr>
        <w:t>Image</w:t>
      </w:r>
      <w:r w:rsidRPr="00A82054">
        <w:rPr>
          <w:sz w:val="28"/>
          <w:szCs w:val="28"/>
        </w:rPr>
        <w:t xml:space="preserve"> – </w:t>
      </w:r>
      <w:r w:rsidRPr="00A82054">
        <w:rPr>
          <w:sz w:val="28"/>
          <w:szCs w:val="28"/>
          <w:lang w:val="en-US"/>
        </w:rPr>
        <w:t>Mode</w:t>
      </w:r>
      <w:r w:rsidRPr="00A82054">
        <w:rPr>
          <w:sz w:val="28"/>
          <w:szCs w:val="28"/>
        </w:rPr>
        <w:t xml:space="preserve"> – </w:t>
      </w:r>
      <w:r w:rsidRPr="00A82054">
        <w:rPr>
          <w:sz w:val="28"/>
          <w:szCs w:val="28"/>
          <w:lang w:val="en-US"/>
        </w:rPr>
        <w:t>Indexed</w:t>
      </w:r>
      <w:r w:rsidRPr="00A82054">
        <w:rPr>
          <w:sz w:val="28"/>
          <w:szCs w:val="28"/>
        </w:rPr>
        <w:t xml:space="preserve"> </w:t>
      </w:r>
      <w:r w:rsidRPr="00A82054">
        <w:rPr>
          <w:sz w:val="28"/>
          <w:szCs w:val="28"/>
          <w:lang w:val="en-US"/>
        </w:rPr>
        <w:t>Color</w:t>
      </w:r>
      <w:r w:rsidRPr="00A82054">
        <w:rPr>
          <w:sz w:val="28"/>
          <w:szCs w:val="28"/>
        </w:rPr>
        <w:t xml:space="preserve">. После этого сопоставить полутоновому изображению цветовую модель. Для пламени подходящей будет команда </w:t>
      </w:r>
      <w:r w:rsidRPr="00A82054">
        <w:rPr>
          <w:sz w:val="28"/>
          <w:szCs w:val="28"/>
          <w:lang w:val="en-US"/>
        </w:rPr>
        <w:t>Image</w:t>
      </w:r>
      <w:r w:rsidRPr="00A82054">
        <w:rPr>
          <w:sz w:val="28"/>
          <w:szCs w:val="28"/>
        </w:rPr>
        <w:t xml:space="preserve"> – </w:t>
      </w:r>
      <w:r w:rsidRPr="00A82054">
        <w:rPr>
          <w:sz w:val="28"/>
          <w:szCs w:val="28"/>
          <w:lang w:val="en-US"/>
        </w:rPr>
        <w:t>Mode</w:t>
      </w:r>
      <w:r w:rsidRPr="00A82054">
        <w:rPr>
          <w:sz w:val="28"/>
          <w:szCs w:val="28"/>
        </w:rPr>
        <w:t xml:space="preserve"> – </w:t>
      </w:r>
      <w:r w:rsidRPr="00A82054">
        <w:rPr>
          <w:sz w:val="28"/>
          <w:szCs w:val="28"/>
          <w:lang w:val="en-US"/>
        </w:rPr>
        <w:t>Color</w:t>
      </w:r>
      <w:r w:rsidRPr="00A82054">
        <w:rPr>
          <w:sz w:val="28"/>
          <w:szCs w:val="28"/>
        </w:rPr>
        <w:t xml:space="preserve"> </w:t>
      </w:r>
      <w:r w:rsidRPr="00A82054">
        <w:rPr>
          <w:sz w:val="28"/>
          <w:szCs w:val="28"/>
          <w:lang w:val="en-US"/>
        </w:rPr>
        <w:t>Table</w:t>
      </w:r>
      <w:r w:rsidRPr="00A82054">
        <w:rPr>
          <w:sz w:val="28"/>
          <w:szCs w:val="28"/>
        </w:rPr>
        <w:t>.</w:t>
      </w:r>
    </w:p>
    <w:p w:rsidR="00E06C69" w:rsidRDefault="00E06C69" w:rsidP="00A82054">
      <w:pPr>
        <w:widowControl w:val="0"/>
        <w:spacing w:line="360" w:lineRule="auto"/>
        <w:ind w:firstLine="709"/>
        <w:jc w:val="both"/>
        <w:rPr>
          <w:sz w:val="28"/>
          <w:szCs w:val="28"/>
        </w:rPr>
      </w:pPr>
    </w:p>
    <w:p w:rsidR="001F3028" w:rsidRDefault="00E06C69" w:rsidP="00A82054">
      <w:pPr>
        <w:widowControl w:val="0"/>
        <w:spacing w:line="360" w:lineRule="auto"/>
        <w:ind w:firstLine="709"/>
        <w:jc w:val="both"/>
        <w:rPr>
          <w:sz w:val="28"/>
          <w:szCs w:val="28"/>
        </w:rPr>
      </w:pPr>
      <w:r>
        <w:rPr>
          <w:sz w:val="28"/>
          <w:szCs w:val="28"/>
        </w:rPr>
        <w:br w:type="page"/>
      </w:r>
      <w:r w:rsidR="009F2DEC">
        <w:rPr>
          <w:sz w:val="28"/>
          <w:szCs w:val="28"/>
        </w:rPr>
        <w:pict>
          <v:shape id="_x0000_i1052" type="#_x0000_t75" style="width:384pt;height:4in" filled="t">
            <v:fill color2="black"/>
            <v:imagedata r:id="rId37" o:title=""/>
          </v:shape>
        </w:pict>
      </w:r>
    </w:p>
    <w:p w:rsidR="00E06C69" w:rsidRPr="00A82054" w:rsidRDefault="00E06C69" w:rsidP="00A82054">
      <w:pPr>
        <w:widowControl w:val="0"/>
        <w:spacing w:line="360" w:lineRule="auto"/>
        <w:ind w:firstLine="709"/>
        <w:jc w:val="both"/>
        <w:rPr>
          <w:sz w:val="28"/>
          <w:szCs w:val="28"/>
        </w:rPr>
      </w:pPr>
    </w:p>
    <w:p w:rsidR="001F3028" w:rsidRDefault="001F3028" w:rsidP="00A82054">
      <w:pPr>
        <w:widowControl w:val="0"/>
        <w:spacing w:line="360" w:lineRule="auto"/>
        <w:ind w:firstLine="709"/>
        <w:jc w:val="both"/>
        <w:rPr>
          <w:sz w:val="28"/>
          <w:szCs w:val="28"/>
        </w:rPr>
      </w:pPr>
      <w:r w:rsidRPr="00A82054">
        <w:rPr>
          <w:sz w:val="28"/>
          <w:szCs w:val="28"/>
        </w:rPr>
        <w:t>12. В результате у вас должно получиться правдоподобное пламя.</w:t>
      </w:r>
    </w:p>
    <w:p w:rsidR="00E06C69" w:rsidRPr="00A82054" w:rsidRDefault="00E06C69"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szCs w:val="28"/>
        </w:rPr>
      </w:pPr>
      <w:r>
        <w:rPr>
          <w:sz w:val="28"/>
          <w:szCs w:val="28"/>
        </w:rPr>
        <w:pict>
          <v:shape id="_x0000_i1053" type="#_x0000_t75" style="width:358.5pt;height:207.75pt" filled="t">
            <v:fill color2="black"/>
            <v:imagedata r:id="rId38" o:title=""/>
          </v:shape>
        </w:pic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13. Готовую надпись обработать с помощью команды ластик и слой с изображением перенести в готовую листовку.</w:t>
      </w:r>
    </w:p>
    <w:p w:rsidR="001F3028" w:rsidRPr="00A82054" w:rsidRDefault="001F3028" w:rsidP="00A82054">
      <w:pPr>
        <w:widowControl w:val="0"/>
        <w:spacing w:line="360" w:lineRule="auto"/>
        <w:ind w:firstLine="709"/>
        <w:jc w:val="both"/>
        <w:rPr>
          <w:sz w:val="28"/>
          <w:szCs w:val="28"/>
        </w:rPr>
      </w:pPr>
      <w:r w:rsidRPr="00A82054">
        <w:rPr>
          <w:sz w:val="28"/>
          <w:szCs w:val="28"/>
        </w:rPr>
        <w:t>В результате должно получиться изображение:</w:t>
      </w:r>
    </w:p>
    <w:p w:rsidR="001F3028" w:rsidRPr="00A82054" w:rsidRDefault="009F2DEC" w:rsidP="00A82054">
      <w:pPr>
        <w:widowControl w:val="0"/>
        <w:spacing w:line="360" w:lineRule="auto"/>
        <w:ind w:firstLine="709"/>
        <w:jc w:val="both"/>
        <w:rPr>
          <w:sz w:val="28"/>
          <w:szCs w:val="28"/>
        </w:rPr>
      </w:pPr>
      <w:r>
        <w:rPr>
          <w:sz w:val="28"/>
          <w:szCs w:val="28"/>
        </w:rPr>
        <w:pict>
          <v:shape id="_x0000_i1054" type="#_x0000_t75" style="width:384pt;height:336pt" filled="t">
            <v:fill color2="black"/>
            <v:imagedata r:id="rId39" o:title=""/>
          </v:shape>
        </w:pic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Сохраните готово</w:t>
      </w:r>
      <w:r w:rsidR="00E06C69">
        <w:rPr>
          <w:sz w:val="28"/>
          <w:szCs w:val="28"/>
        </w:rPr>
        <w:t xml:space="preserve">е изображение с именем Листовка </w:t>
      </w:r>
      <w:r w:rsidRPr="00A82054">
        <w:rPr>
          <w:sz w:val="28"/>
          <w:szCs w:val="28"/>
        </w:rPr>
        <w:t>готовая.</w:t>
      </w:r>
      <w:r w:rsidR="00E06C69">
        <w:rPr>
          <w:sz w:val="28"/>
          <w:szCs w:val="28"/>
        </w:rPr>
        <w:t xml:space="preserve"> </w:t>
      </w:r>
      <w:r w:rsidRPr="00A82054">
        <w:rPr>
          <w:sz w:val="28"/>
          <w:szCs w:val="28"/>
          <w:lang w:val="en-US"/>
        </w:rPr>
        <w:t>psd</w:t>
      </w:r>
      <w:r w:rsidRPr="00A82054">
        <w:rPr>
          <w:sz w:val="28"/>
          <w:szCs w:val="28"/>
        </w:rPr>
        <w:t>.</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Задание 2. Создайте надпись </w:t>
      </w:r>
      <w:r w:rsidRPr="00A82054">
        <w:rPr>
          <w:sz w:val="28"/>
          <w:szCs w:val="28"/>
          <w:lang w:val="en-US"/>
        </w:rPr>
        <w:t>Hot</w:t>
      </w:r>
      <w:r w:rsidR="00A82054">
        <w:rPr>
          <w:sz w:val="28"/>
          <w:szCs w:val="28"/>
        </w:rPr>
        <w:t xml:space="preserve"> </w:t>
      </w:r>
      <w:r w:rsidRPr="00A82054">
        <w:rPr>
          <w:sz w:val="28"/>
          <w:szCs w:val="28"/>
        </w:rPr>
        <w:t>с помощью эффекта «Надпись огнём» с помощью других команд и приёмов.</w:t>
      </w:r>
    </w:p>
    <w:p w:rsidR="00E06C69" w:rsidRDefault="00E06C69"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1. Создайте файл произвольного размера. </w:t>
      </w:r>
      <w:r w:rsidRPr="00A82054">
        <w:rPr>
          <w:sz w:val="28"/>
          <w:szCs w:val="28"/>
          <w:lang w:val="en-US"/>
        </w:rPr>
        <w:t>File</w:t>
      </w:r>
      <w:r w:rsidRPr="00A82054">
        <w:rPr>
          <w:sz w:val="28"/>
          <w:szCs w:val="28"/>
        </w:rPr>
        <w:t xml:space="preserve"> – </w:t>
      </w:r>
      <w:r w:rsidRPr="00A82054">
        <w:rPr>
          <w:sz w:val="28"/>
          <w:szCs w:val="28"/>
          <w:lang w:val="en-US"/>
        </w:rPr>
        <w:t>New</w:t>
      </w:r>
      <w:r w:rsidRPr="00A82054">
        <w:rPr>
          <w:sz w:val="28"/>
          <w:szCs w:val="28"/>
        </w:rPr>
        <w:t xml:space="preserve">. При создании изображения обратите внимание на то, что цвет фона должен быть черным, а в качестве цветовой модели выбрана </w:t>
      </w:r>
      <w:r w:rsidRPr="00A82054">
        <w:rPr>
          <w:sz w:val="28"/>
          <w:szCs w:val="28"/>
          <w:lang w:val="en-US"/>
        </w:rPr>
        <w:t>Grayscale</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2. Написать текст белым фоном. Шрифт лучше использовать массивный, например </w:t>
      </w:r>
      <w:r w:rsidRPr="00A82054">
        <w:rPr>
          <w:sz w:val="28"/>
          <w:szCs w:val="28"/>
          <w:lang w:val="en-US"/>
        </w:rPr>
        <w:t>Arial</w:t>
      </w:r>
      <w:r w:rsidRPr="00A82054">
        <w:rPr>
          <w:sz w:val="28"/>
          <w:szCs w:val="28"/>
        </w:rPr>
        <w:t xml:space="preserve"> </w:t>
      </w:r>
      <w:r w:rsidRPr="00A82054">
        <w:rPr>
          <w:sz w:val="28"/>
          <w:szCs w:val="28"/>
          <w:lang w:val="en-US"/>
        </w:rPr>
        <w:t>Bold</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3. Нажать сочетание клавиш </w:t>
      </w:r>
      <w:r w:rsidRPr="00A82054">
        <w:rPr>
          <w:sz w:val="28"/>
          <w:szCs w:val="28"/>
          <w:lang w:val="en-US"/>
        </w:rPr>
        <w:t>Ctrl</w:t>
      </w:r>
      <w:r w:rsidRPr="00A82054">
        <w:rPr>
          <w:sz w:val="28"/>
          <w:szCs w:val="28"/>
        </w:rPr>
        <w:t>+</w:t>
      </w:r>
      <w:r w:rsidRPr="00A82054">
        <w:rPr>
          <w:sz w:val="28"/>
          <w:szCs w:val="28"/>
          <w:lang w:val="en-US"/>
        </w:rPr>
        <w:t>T</w:t>
      </w:r>
      <w:r w:rsidRPr="00A82054">
        <w:rPr>
          <w:sz w:val="28"/>
          <w:szCs w:val="28"/>
        </w:rPr>
        <w:t xml:space="preserve"> – возможно изменение размера букв, положение надписи, наклон.</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4. Открыть палитру </w:t>
      </w:r>
      <w:r w:rsidRPr="00A82054">
        <w:rPr>
          <w:sz w:val="28"/>
          <w:szCs w:val="28"/>
          <w:lang w:val="en-US"/>
        </w:rPr>
        <w:t>Layers</w:t>
      </w:r>
      <w:r w:rsidRPr="00A82054">
        <w:rPr>
          <w:sz w:val="28"/>
          <w:szCs w:val="28"/>
        </w:rPr>
        <w:t xml:space="preserve">. Склеить слой с текстом и слой фона. Для этого выполнить команду </w:t>
      </w:r>
      <w:r w:rsidRPr="00A82054">
        <w:rPr>
          <w:sz w:val="28"/>
          <w:szCs w:val="28"/>
          <w:lang w:val="en-US"/>
        </w:rPr>
        <w:t>Layer</w:t>
      </w:r>
      <w:r w:rsidRPr="00A82054">
        <w:rPr>
          <w:sz w:val="28"/>
          <w:szCs w:val="28"/>
        </w:rPr>
        <w:t xml:space="preserve"> – </w:t>
      </w:r>
      <w:r w:rsidRPr="00A82054">
        <w:rPr>
          <w:sz w:val="28"/>
          <w:szCs w:val="28"/>
          <w:lang w:val="en-US"/>
        </w:rPr>
        <w:t>Merge</w:t>
      </w:r>
      <w:r w:rsidRPr="00A82054">
        <w:rPr>
          <w:sz w:val="28"/>
          <w:szCs w:val="28"/>
        </w:rPr>
        <w:t xml:space="preserve"> </w:t>
      </w:r>
      <w:r w:rsidRPr="00A82054">
        <w:rPr>
          <w:sz w:val="28"/>
          <w:szCs w:val="28"/>
          <w:lang w:val="en-US"/>
        </w:rPr>
        <w:t>Layers</w:t>
      </w:r>
      <w:r w:rsidRPr="00A82054">
        <w:rPr>
          <w:sz w:val="28"/>
          <w:szCs w:val="28"/>
        </w:rPr>
        <w:t xml:space="preserve"> или сочетание клавиш </w:t>
      </w:r>
      <w:r w:rsidRPr="00A82054">
        <w:rPr>
          <w:sz w:val="28"/>
          <w:szCs w:val="28"/>
          <w:lang w:val="en-US"/>
        </w:rPr>
        <w:t>Ctrl</w:t>
      </w:r>
      <w:r w:rsidRPr="00A82054">
        <w:rPr>
          <w:sz w:val="28"/>
          <w:szCs w:val="28"/>
        </w:rPr>
        <w:t>+</w:t>
      </w:r>
      <w:r w:rsidRPr="00A82054">
        <w:rPr>
          <w:sz w:val="28"/>
          <w:szCs w:val="28"/>
          <w:lang w:val="en-US"/>
        </w:rPr>
        <w:t>E</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5. Повернуть изображение на 90 против часовой стрелки: </w:t>
      </w:r>
      <w:r w:rsidRPr="00A82054">
        <w:rPr>
          <w:sz w:val="28"/>
          <w:szCs w:val="28"/>
          <w:lang w:val="en-US"/>
        </w:rPr>
        <w:t>Image</w:t>
      </w:r>
      <w:r w:rsidRPr="00A82054">
        <w:rPr>
          <w:sz w:val="28"/>
          <w:szCs w:val="28"/>
        </w:rPr>
        <w:t xml:space="preserve"> – </w:t>
      </w:r>
      <w:r w:rsidRPr="00A82054">
        <w:rPr>
          <w:sz w:val="28"/>
          <w:szCs w:val="28"/>
          <w:lang w:val="en-US"/>
        </w:rPr>
        <w:t>Rotate</w:t>
      </w:r>
      <w:r w:rsidRPr="00A82054">
        <w:rPr>
          <w:sz w:val="28"/>
          <w:szCs w:val="28"/>
        </w:rPr>
        <w:t xml:space="preserve"> </w:t>
      </w:r>
      <w:r w:rsidRPr="00A82054">
        <w:rPr>
          <w:sz w:val="28"/>
          <w:szCs w:val="28"/>
          <w:lang w:val="en-US"/>
        </w:rPr>
        <w:t>Canvas</w:t>
      </w:r>
      <w:r w:rsidRPr="00A82054">
        <w:rPr>
          <w:sz w:val="28"/>
          <w:szCs w:val="28"/>
        </w:rPr>
        <w:t xml:space="preserve"> – 90 </w:t>
      </w:r>
      <w:r w:rsidRPr="00A82054">
        <w:rPr>
          <w:sz w:val="28"/>
          <w:szCs w:val="28"/>
          <w:lang w:val="en-US"/>
        </w:rPr>
        <w:t>CW</w:t>
      </w:r>
      <w:r w:rsidRPr="00A82054">
        <w:rPr>
          <w:sz w:val="28"/>
          <w:szCs w:val="28"/>
        </w:rPr>
        <w:t>.</w:t>
      </w:r>
    </w:p>
    <w:p w:rsidR="001F3028" w:rsidRDefault="001F3028" w:rsidP="00A82054">
      <w:pPr>
        <w:widowControl w:val="0"/>
        <w:spacing w:line="360" w:lineRule="auto"/>
        <w:ind w:firstLine="709"/>
        <w:jc w:val="both"/>
        <w:rPr>
          <w:sz w:val="28"/>
          <w:szCs w:val="28"/>
        </w:rPr>
      </w:pPr>
      <w:r w:rsidRPr="00A82054">
        <w:rPr>
          <w:sz w:val="28"/>
          <w:szCs w:val="28"/>
          <w:lang w:val="en-US"/>
        </w:rPr>
        <w:t xml:space="preserve">6. </w:t>
      </w:r>
      <w:r w:rsidRPr="00A82054">
        <w:rPr>
          <w:sz w:val="28"/>
          <w:szCs w:val="28"/>
        </w:rPr>
        <w:t>Применить</w:t>
      </w:r>
      <w:r w:rsidRPr="00A82054">
        <w:rPr>
          <w:sz w:val="28"/>
          <w:szCs w:val="28"/>
          <w:lang w:val="en-US"/>
        </w:rPr>
        <w:t xml:space="preserve"> </w:t>
      </w:r>
      <w:r w:rsidRPr="00A82054">
        <w:rPr>
          <w:sz w:val="28"/>
          <w:szCs w:val="28"/>
        </w:rPr>
        <w:t>фильтр</w:t>
      </w:r>
      <w:r w:rsidRPr="00A82054">
        <w:rPr>
          <w:sz w:val="28"/>
          <w:szCs w:val="28"/>
          <w:lang w:val="en-US"/>
        </w:rPr>
        <w:t xml:space="preserve"> Wind: Filter – Stylize – Wind. </w:t>
      </w:r>
      <w:r w:rsidRPr="00A82054">
        <w:rPr>
          <w:sz w:val="28"/>
          <w:szCs w:val="28"/>
        </w:rPr>
        <w:t xml:space="preserve">Применить этот фильтр несколько раз нажав </w:t>
      </w:r>
      <w:r w:rsidRPr="00A82054">
        <w:rPr>
          <w:sz w:val="28"/>
          <w:szCs w:val="28"/>
          <w:lang w:val="en-US"/>
        </w:rPr>
        <w:t>Ctrl</w:t>
      </w:r>
      <w:r w:rsidRPr="00A82054">
        <w:rPr>
          <w:sz w:val="28"/>
          <w:szCs w:val="28"/>
        </w:rPr>
        <w:t>+</w:t>
      </w:r>
      <w:r w:rsidRPr="00A82054">
        <w:rPr>
          <w:sz w:val="28"/>
          <w:szCs w:val="28"/>
          <w:lang w:val="en-US"/>
        </w:rPr>
        <w:t>F</w:t>
      </w:r>
      <w:r w:rsidRPr="00A82054">
        <w:rPr>
          <w:sz w:val="28"/>
          <w:szCs w:val="28"/>
        </w:rPr>
        <w:t>.</w:t>
      </w:r>
    </w:p>
    <w:p w:rsidR="00E06C69" w:rsidRPr="00A82054" w:rsidRDefault="00E06C69"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szCs w:val="28"/>
        </w:rPr>
      </w:pPr>
      <w:r>
        <w:rPr>
          <w:sz w:val="28"/>
          <w:szCs w:val="28"/>
        </w:rPr>
        <w:pict>
          <v:shape id="_x0000_i1055" type="#_x0000_t75" style="width:384pt;height:4in" filled="t">
            <v:fill color2="black"/>
            <v:imagedata r:id="rId40" o:title=""/>
          </v:shape>
        </w:pict>
      </w:r>
    </w:p>
    <w:p w:rsidR="00E06C69" w:rsidRDefault="00E06C69" w:rsidP="00A82054">
      <w:pPr>
        <w:widowControl w:val="0"/>
        <w:spacing w:line="360" w:lineRule="auto"/>
        <w:ind w:firstLine="709"/>
        <w:jc w:val="both"/>
        <w:rPr>
          <w:sz w:val="28"/>
          <w:szCs w:val="28"/>
        </w:rPr>
      </w:pPr>
    </w:p>
    <w:p w:rsidR="001F3028" w:rsidRDefault="001F3028" w:rsidP="00A82054">
      <w:pPr>
        <w:widowControl w:val="0"/>
        <w:spacing w:line="360" w:lineRule="auto"/>
        <w:ind w:firstLine="709"/>
        <w:jc w:val="both"/>
        <w:rPr>
          <w:sz w:val="28"/>
          <w:szCs w:val="28"/>
        </w:rPr>
      </w:pPr>
      <w:r w:rsidRPr="00A82054">
        <w:rPr>
          <w:sz w:val="28"/>
          <w:szCs w:val="28"/>
        </w:rPr>
        <w:t xml:space="preserve">7. Нажать </w:t>
      </w:r>
      <w:r w:rsidRPr="00A82054">
        <w:rPr>
          <w:sz w:val="28"/>
          <w:szCs w:val="28"/>
          <w:lang w:val="en-US"/>
        </w:rPr>
        <w:t>Filter</w:t>
      </w:r>
      <w:r w:rsidRPr="00A82054">
        <w:rPr>
          <w:sz w:val="28"/>
          <w:szCs w:val="28"/>
        </w:rPr>
        <w:t xml:space="preserve"> – </w:t>
      </w:r>
      <w:r w:rsidRPr="00A82054">
        <w:rPr>
          <w:sz w:val="28"/>
          <w:szCs w:val="28"/>
          <w:lang w:val="en-US"/>
        </w:rPr>
        <w:t>Stylize</w:t>
      </w:r>
      <w:r w:rsidRPr="00A82054">
        <w:rPr>
          <w:sz w:val="28"/>
          <w:szCs w:val="28"/>
        </w:rPr>
        <w:t xml:space="preserve"> – </w:t>
      </w:r>
      <w:r w:rsidRPr="00A82054">
        <w:rPr>
          <w:sz w:val="28"/>
          <w:szCs w:val="28"/>
          <w:lang w:val="en-US"/>
        </w:rPr>
        <w:t>Diffuse</w:t>
      </w:r>
      <w:r w:rsidRPr="00A82054">
        <w:rPr>
          <w:sz w:val="28"/>
          <w:szCs w:val="28"/>
        </w:rPr>
        <w:t xml:space="preserve"> – он создает эффект диффундирующих цветов: цвета от язычков пламени проникают в цвет фона и наоборот. Установите в разделе </w:t>
      </w:r>
      <w:r w:rsidRPr="00A82054">
        <w:rPr>
          <w:sz w:val="28"/>
          <w:szCs w:val="28"/>
          <w:lang w:val="en-US"/>
        </w:rPr>
        <w:t>Mode</w:t>
      </w:r>
      <w:r w:rsidRPr="00A82054">
        <w:rPr>
          <w:sz w:val="28"/>
          <w:szCs w:val="28"/>
        </w:rPr>
        <w:t xml:space="preserve"> переключатель </w:t>
      </w:r>
      <w:r w:rsidRPr="00A82054">
        <w:rPr>
          <w:sz w:val="28"/>
          <w:szCs w:val="28"/>
          <w:lang w:val="en-US"/>
        </w:rPr>
        <w:t>Normal</w:t>
      </w:r>
      <w:r w:rsidRPr="00A82054">
        <w:rPr>
          <w:sz w:val="28"/>
          <w:szCs w:val="28"/>
        </w:rPr>
        <w:t>.</w:t>
      </w:r>
    </w:p>
    <w:p w:rsidR="00E06C69" w:rsidRDefault="00E06C69" w:rsidP="00A82054">
      <w:pPr>
        <w:widowControl w:val="0"/>
        <w:spacing w:line="360" w:lineRule="auto"/>
        <w:ind w:firstLine="709"/>
        <w:jc w:val="both"/>
        <w:rPr>
          <w:sz w:val="28"/>
          <w:szCs w:val="28"/>
        </w:rPr>
      </w:pPr>
    </w:p>
    <w:p w:rsidR="001F3028" w:rsidRDefault="00E06C69" w:rsidP="00A82054">
      <w:pPr>
        <w:widowControl w:val="0"/>
        <w:spacing w:line="360" w:lineRule="auto"/>
        <w:ind w:firstLine="709"/>
        <w:jc w:val="both"/>
        <w:rPr>
          <w:sz w:val="28"/>
          <w:szCs w:val="28"/>
        </w:rPr>
      </w:pPr>
      <w:r>
        <w:rPr>
          <w:sz w:val="28"/>
          <w:szCs w:val="28"/>
        </w:rPr>
        <w:br w:type="page"/>
      </w:r>
      <w:r w:rsidR="009F2DEC">
        <w:rPr>
          <w:sz w:val="28"/>
          <w:szCs w:val="28"/>
        </w:rPr>
        <w:pict>
          <v:shape id="_x0000_i1056" type="#_x0000_t75" style="width:234pt;height:228pt" filled="t">
            <v:fill color2="black"/>
            <v:imagedata r:id="rId41" o:title=""/>
          </v:shape>
        </w:pict>
      </w:r>
    </w:p>
    <w:p w:rsidR="00E06C69" w:rsidRPr="00A82054" w:rsidRDefault="00E06C69" w:rsidP="00A82054">
      <w:pPr>
        <w:widowControl w:val="0"/>
        <w:spacing w:line="360" w:lineRule="auto"/>
        <w:ind w:firstLine="709"/>
        <w:jc w:val="both"/>
        <w:rPr>
          <w:sz w:val="28"/>
        </w:rPr>
      </w:pPr>
    </w:p>
    <w:p w:rsidR="001F3028" w:rsidRPr="00A82054" w:rsidRDefault="009F2DEC" w:rsidP="00A82054">
      <w:pPr>
        <w:widowControl w:val="0"/>
        <w:spacing w:line="360" w:lineRule="auto"/>
        <w:ind w:firstLine="709"/>
        <w:jc w:val="both"/>
        <w:rPr>
          <w:sz w:val="28"/>
          <w:szCs w:val="28"/>
        </w:rPr>
      </w:pPr>
      <w:r>
        <w:rPr>
          <w:sz w:val="28"/>
          <w:szCs w:val="28"/>
        </w:rPr>
        <w:pict>
          <v:shape id="_x0000_i1057" type="#_x0000_t75" style="width:384pt;height:299.25pt" filled="t">
            <v:fill color2="black"/>
            <v:imagedata r:id="rId42" o:title=""/>
          </v:shape>
        </w:pic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8. Перевернуть изображение в исходное положение: </w:t>
      </w:r>
      <w:r w:rsidRPr="00A82054">
        <w:rPr>
          <w:sz w:val="28"/>
          <w:szCs w:val="28"/>
          <w:lang w:val="en-US"/>
        </w:rPr>
        <w:t>Image</w:t>
      </w:r>
      <w:r w:rsidRPr="00A82054">
        <w:rPr>
          <w:sz w:val="28"/>
          <w:szCs w:val="28"/>
        </w:rPr>
        <w:t xml:space="preserve"> – </w:t>
      </w:r>
      <w:r w:rsidRPr="00A82054">
        <w:rPr>
          <w:sz w:val="28"/>
          <w:szCs w:val="28"/>
          <w:lang w:val="en-US"/>
        </w:rPr>
        <w:t>Rotate</w:t>
      </w:r>
      <w:r w:rsidRPr="00A82054">
        <w:rPr>
          <w:sz w:val="28"/>
          <w:szCs w:val="28"/>
        </w:rPr>
        <w:t xml:space="preserve"> </w:t>
      </w:r>
      <w:r w:rsidRPr="00A82054">
        <w:rPr>
          <w:sz w:val="28"/>
          <w:szCs w:val="28"/>
          <w:lang w:val="en-US"/>
        </w:rPr>
        <w:t>Canvas</w:t>
      </w:r>
      <w:r w:rsidRPr="00A82054">
        <w:rPr>
          <w:sz w:val="28"/>
          <w:szCs w:val="28"/>
        </w:rPr>
        <w:t xml:space="preserve"> – 90 </w:t>
      </w:r>
      <w:r w:rsidRPr="00A82054">
        <w:rPr>
          <w:sz w:val="28"/>
          <w:szCs w:val="28"/>
          <w:lang w:val="en-US"/>
        </w:rPr>
        <w:t>CCW</w:t>
      </w:r>
      <w:r w:rsidRPr="00A82054">
        <w:rPr>
          <w:sz w:val="28"/>
          <w:szCs w:val="28"/>
        </w:rPr>
        <w:t>.</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9. Придать огню плавные очертания – </w:t>
      </w:r>
      <w:r w:rsidRPr="00A82054">
        <w:rPr>
          <w:sz w:val="28"/>
          <w:szCs w:val="28"/>
          <w:lang w:val="en-US"/>
        </w:rPr>
        <w:t>Filter</w:t>
      </w:r>
      <w:r w:rsidRPr="00A82054">
        <w:rPr>
          <w:sz w:val="28"/>
          <w:szCs w:val="28"/>
        </w:rPr>
        <w:t xml:space="preserve"> – </w:t>
      </w:r>
      <w:r w:rsidRPr="00A82054">
        <w:rPr>
          <w:sz w:val="28"/>
          <w:szCs w:val="28"/>
          <w:lang w:val="en-US"/>
        </w:rPr>
        <w:t>Blur</w:t>
      </w:r>
      <w:r w:rsidRPr="00A82054">
        <w:rPr>
          <w:sz w:val="28"/>
          <w:szCs w:val="28"/>
        </w:rPr>
        <w:t xml:space="preserve"> – </w:t>
      </w:r>
      <w:r w:rsidRPr="00A82054">
        <w:rPr>
          <w:sz w:val="28"/>
          <w:szCs w:val="28"/>
          <w:lang w:val="en-US"/>
        </w:rPr>
        <w:t>Gaussian</w:t>
      </w:r>
      <w:r w:rsidRPr="00A82054">
        <w:rPr>
          <w:sz w:val="28"/>
          <w:szCs w:val="28"/>
        </w:rPr>
        <w:t xml:space="preserve"> </w:t>
      </w:r>
      <w:r w:rsidRPr="00A82054">
        <w:rPr>
          <w:sz w:val="28"/>
          <w:szCs w:val="28"/>
          <w:lang w:val="en-US"/>
        </w:rPr>
        <w:t>Blur</w:t>
      </w:r>
      <w:r w:rsidRPr="00A82054">
        <w:rPr>
          <w:sz w:val="28"/>
          <w:szCs w:val="28"/>
        </w:rPr>
        <w:t xml:space="preserve">. В данном примере величина параметра </w:t>
      </w:r>
      <w:r w:rsidRPr="00A82054">
        <w:rPr>
          <w:sz w:val="28"/>
          <w:szCs w:val="28"/>
          <w:lang w:val="en-US"/>
        </w:rPr>
        <w:t>Radius</w:t>
      </w:r>
      <w:r w:rsidRPr="00A82054">
        <w:rPr>
          <w:sz w:val="28"/>
          <w:szCs w:val="28"/>
        </w:rPr>
        <w:t xml:space="preserve"> равна 1.</w:t>
      </w:r>
    </w:p>
    <w:p w:rsidR="001F3028" w:rsidRPr="00A82054" w:rsidRDefault="009F2DEC" w:rsidP="00A82054">
      <w:pPr>
        <w:widowControl w:val="0"/>
        <w:spacing w:line="360" w:lineRule="auto"/>
        <w:ind w:firstLine="709"/>
        <w:jc w:val="both"/>
        <w:rPr>
          <w:sz w:val="28"/>
          <w:szCs w:val="28"/>
        </w:rPr>
      </w:pPr>
      <w:r>
        <w:rPr>
          <w:sz w:val="28"/>
          <w:szCs w:val="28"/>
        </w:rPr>
        <w:pict>
          <v:shape id="_x0000_i1058" type="#_x0000_t75" style="width:384pt;height:4in" filled="t">
            <v:fill color2="black"/>
            <v:imagedata r:id="rId43" o:title=""/>
          </v:shape>
        </w:pic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10. Нажмите </w:t>
      </w:r>
      <w:r w:rsidRPr="00A82054">
        <w:rPr>
          <w:sz w:val="28"/>
          <w:szCs w:val="28"/>
          <w:lang w:val="en-US"/>
        </w:rPr>
        <w:t>Filter</w:t>
      </w:r>
      <w:r w:rsidRPr="00A82054">
        <w:rPr>
          <w:sz w:val="28"/>
          <w:szCs w:val="28"/>
        </w:rPr>
        <w:t xml:space="preserve"> – </w:t>
      </w:r>
      <w:r w:rsidRPr="00A82054">
        <w:rPr>
          <w:sz w:val="28"/>
          <w:szCs w:val="28"/>
          <w:lang w:val="en-US"/>
        </w:rPr>
        <w:t>Distort</w:t>
      </w:r>
      <w:r w:rsidRPr="00A82054">
        <w:rPr>
          <w:sz w:val="28"/>
          <w:szCs w:val="28"/>
        </w:rPr>
        <w:t xml:space="preserve"> – </w:t>
      </w:r>
      <w:r w:rsidRPr="00A82054">
        <w:rPr>
          <w:sz w:val="28"/>
          <w:szCs w:val="28"/>
          <w:lang w:val="en-US"/>
        </w:rPr>
        <w:t>Ripple</w:t>
      </w:r>
      <w:r w:rsidRPr="00A82054">
        <w:rPr>
          <w:sz w:val="28"/>
          <w:szCs w:val="28"/>
        </w:rPr>
        <w:t xml:space="preserve"> для придания пламени движения. Необходимо взять средний (</w:t>
      </w:r>
      <w:r w:rsidRPr="00A82054">
        <w:rPr>
          <w:sz w:val="28"/>
          <w:szCs w:val="28"/>
          <w:lang w:val="en-US"/>
        </w:rPr>
        <w:t>Medium</w:t>
      </w:r>
      <w:r w:rsidRPr="00A82054">
        <w:rPr>
          <w:sz w:val="28"/>
          <w:szCs w:val="28"/>
        </w:rPr>
        <w:t>) размер ряби (</w:t>
      </w:r>
      <w:r w:rsidRPr="00A82054">
        <w:rPr>
          <w:sz w:val="28"/>
          <w:szCs w:val="28"/>
          <w:lang w:val="en-US"/>
        </w:rPr>
        <w:t>Size</w:t>
      </w:r>
      <w:r w:rsidRPr="00A82054">
        <w:rPr>
          <w:sz w:val="28"/>
          <w:szCs w:val="28"/>
        </w:rPr>
        <w:t xml:space="preserve">) и сделать параметр </w:t>
      </w:r>
      <w:r w:rsidRPr="00A82054">
        <w:rPr>
          <w:sz w:val="28"/>
          <w:szCs w:val="28"/>
          <w:lang w:val="en-US"/>
        </w:rPr>
        <w:t>Amount</w:t>
      </w:r>
      <w:r w:rsidRPr="00A82054">
        <w:rPr>
          <w:sz w:val="28"/>
          <w:szCs w:val="28"/>
        </w:rPr>
        <w:t xml:space="preserve"> равным 100%</w:t>
      </w:r>
    </w:p>
    <w:p w:rsidR="001F3028" w:rsidRPr="00A82054" w:rsidRDefault="009F2DEC" w:rsidP="00A82054">
      <w:pPr>
        <w:widowControl w:val="0"/>
        <w:spacing w:line="360" w:lineRule="auto"/>
        <w:ind w:firstLine="709"/>
        <w:jc w:val="both"/>
        <w:rPr>
          <w:sz w:val="28"/>
          <w:szCs w:val="28"/>
        </w:rPr>
      </w:pPr>
      <w:r>
        <w:rPr>
          <w:sz w:val="28"/>
          <w:szCs w:val="28"/>
        </w:rPr>
        <w:pict>
          <v:shape id="_x0000_i1059" type="#_x0000_t75" style="width:384pt;height:315pt" filled="t">
            <v:fill color2="black"/>
            <v:imagedata r:id="rId44" o:title=""/>
          </v:shape>
        </w:pict>
      </w:r>
    </w:p>
    <w:p w:rsidR="001F3028" w:rsidRPr="00A82054" w:rsidRDefault="001F3028" w:rsidP="00A82054">
      <w:pPr>
        <w:widowControl w:val="0"/>
        <w:spacing w:line="360" w:lineRule="auto"/>
        <w:ind w:firstLine="709"/>
        <w:jc w:val="both"/>
        <w:rPr>
          <w:sz w:val="28"/>
          <w:szCs w:val="28"/>
        </w:rPr>
      </w:pPr>
      <w:r w:rsidRPr="00A82054">
        <w:rPr>
          <w:sz w:val="28"/>
          <w:szCs w:val="28"/>
        </w:rPr>
        <w:t>11. Перевести изображение в режим индексированных цветов:</w:t>
      </w:r>
      <w:r w:rsidR="00A82054">
        <w:rPr>
          <w:sz w:val="28"/>
          <w:szCs w:val="28"/>
        </w:rPr>
        <w:t xml:space="preserve"> </w:t>
      </w:r>
      <w:r w:rsidRPr="00A82054">
        <w:rPr>
          <w:sz w:val="28"/>
          <w:szCs w:val="28"/>
          <w:lang w:val="en-US"/>
        </w:rPr>
        <w:t>Image</w:t>
      </w:r>
      <w:r w:rsidRPr="00A82054">
        <w:rPr>
          <w:sz w:val="28"/>
          <w:szCs w:val="28"/>
        </w:rPr>
        <w:t xml:space="preserve"> – </w:t>
      </w:r>
      <w:r w:rsidRPr="00A82054">
        <w:rPr>
          <w:sz w:val="28"/>
          <w:szCs w:val="28"/>
          <w:lang w:val="en-US"/>
        </w:rPr>
        <w:t>Mode</w:t>
      </w:r>
      <w:r w:rsidRPr="00A82054">
        <w:rPr>
          <w:sz w:val="28"/>
          <w:szCs w:val="28"/>
        </w:rPr>
        <w:t xml:space="preserve"> – </w:t>
      </w:r>
      <w:r w:rsidRPr="00A82054">
        <w:rPr>
          <w:sz w:val="28"/>
          <w:szCs w:val="28"/>
          <w:lang w:val="en-US"/>
        </w:rPr>
        <w:t>Indexed</w:t>
      </w:r>
      <w:r w:rsidRPr="00A82054">
        <w:rPr>
          <w:sz w:val="28"/>
          <w:szCs w:val="28"/>
        </w:rPr>
        <w:t xml:space="preserve"> </w:t>
      </w:r>
      <w:r w:rsidRPr="00A82054">
        <w:rPr>
          <w:sz w:val="28"/>
          <w:szCs w:val="28"/>
          <w:lang w:val="en-US"/>
        </w:rPr>
        <w:t>Color</w:t>
      </w:r>
      <w:r w:rsidRPr="00A82054">
        <w:rPr>
          <w:sz w:val="28"/>
          <w:szCs w:val="28"/>
        </w:rPr>
        <w:t xml:space="preserve">. Затем </w:t>
      </w:r>
      <w:r w:rsidRPr="00A82054">
        <w:rPr>
          <w:sz w:val="28"/>
          <w:szCs w:val="28"/>
          <w:lang w:val="en-US"/>
        </w:rPr>
        <w:t>Image</w:t>
      </w:r>
      <w:r w:rsidRPr="00A82054">
        <w:rPr>
          <w:sz w:val="28"/>
          <w:szCs w:val="28"/>
        </w:rPr>
        <w:t xml:space="preserve"> – </w:t>
      </w:r>
      <w:r w:rsidRPr="00A82054">
        <w:rPr>
          <w:sz w:val="28"/>
          <w:szCs w:val="28"/>
          <w:lang w:val="en-US"/>
        </w:rPr>
        <w:t>Mode</w:t>
      </w:r>
      <w:r w:rsidRPr="00A82054">
        <w:rPr>
          <w:sz w:val="28"/>
          <w:szCs w:val="28"/>
        </w:rPr>
        <w:t xml:space="preserve"> – </w:t>
      </w:r>
      <w:r w:rsidRPr="00A82054">
        <w:rPr>
          <w:sz w:val="28"/>
          <w:szCs w:val="28"/>
          <w:lang w:val="en-US"/>
        </w:rPr>
        <w:t>Color</w:t>
      </w:r>
      <w:r w:rsidRPr="00A82054">
        <w:rPr>
          <w:sz w:val="28"/>
          <w:szCs w:val="28"/>
        </w:rPr>
        <w:t xml:space="preserve"> </w:t>
      </w:r>
      <w:r w:rsidRPr="00A82054">
        <w:rPr>
          <w:sz w:val="28"/>
          <w:szCs w:val="28"/>
          <w:lang w:val="en-US"/>
        </w:rPr>
        <w:t>Table</w:t>
      </w:r>
      <w:r w:rsidRPr="00A82054">
        <w:rPr>
          <w:sz w:val="28"/>
          <w:szCs w:val="28"/>
        </w:rPr>
        <w:t xml:space="preserve">, Выбрать таблицу </w:t>
      </w:r>
      <w:r w:rsidRPr="00A82054">
        <w:rPr>
          <w:sz w:val="28"/>
          <w:szCs w:val="28"/>
          <w:lang w:val="en-US"/>
        </w:rPr>
        <w:t>Black</w:t>
      </w:r>
      <w:r w:rsidRPr="00A82054">
        <w:rPr>
          <w:sz w:val="28"/>
          <w:szCs w:val="28"/>
        </w:rPr>
        <w:t xml:space="preserve"> </w:t>
      </w:r>
      <w:r w:rsidRPr="00A82054">
        <w:rPr>
          <w:sz w:val="28"/>
          <w:szCs w:val="28"/>
          <w:lang w:val="en-US"/>
        </w:rPr>
        <w:t>Body</w:t>
      </w:r>
      <w:r w:rsidRPr="00A82054">
        <w:rPr>
          <w:sz w:val="28"/>
          <w:szCs w:val="28"/>
        </w:rPr>
        <w:t>.</w:t>
      </w:r>
    </w:p>
    <w:p w:rsidR="001F3028" w:rsidRDefault="001F3028" w:rsidP="00A82054">
      <w:pPr>
        <w:widowControl w:val="0"/>
        <w:spacing w:line="360" w:lineRule="auto"/>
        <w:ind w:firstLine="709"/>
        <w:jc w:val="both"/>
        <w:rPr>
          <w:sz w:val="28"/>
          <w:szCs w:val="28"/>
        </w:rPr>
      </w:pPr>
      <w:r w:rsidRPr="00A82054">
        <w:rPr>
          <w:sz w:val="28"/>
          <w:szCs w:val="28"/>
        </w:rPr>
        <w:t>Результат</w:t>
      </w:r>
      <w:r w:rsidR="00292D77" w:rsidRPr="00A82054">
        <w:rPr>
          <w:sz w:val="28"/>
          <w:szCs w:val="28"/>
        </w:rPr>
        <w:t>,</w:t>
      </w:r>
      <w:r w:rsidRPr="00A82054">
        <w:rPr>
          <w:sz w:val="28"/>
          <w:szCs w:val="28"/>
        </w:rPr>
        <w:t xml:space="preserve"> который должен у вас получиться</w:t>
      </w:r>
    </w:p>
    <w:p w:rsidR="00E06C69" w:rsidRPr="00A82054" w:rsidRDefault="00E06C69" w:rsidP="00A82054">
      <w:pPr>
        <w:widowControl w:val="0"/>
        <w:spacing w:line="360" w:lineRule="auto"/>
        <w:ind w:firstLine="709"/>
        <w:jc w:val="both"/>
        <w:rPr>
          <w:sz w:val="28"/>
          <w:szCs w:val="28"/>
        </w:rPr>
      </w:pPr>
    </w:p>
    <w:p w:rsidR="001F3028" w:rsidRPr="00A82054" w:rsidRDefault="009F2DEC" w:rsidP="00A82054">
      <w:pPr>
        <w:widowControl w:val="0"/>
        <w:spacing w:line="360" w:lineRule="auto"/>
        <w:ind w:firstLine="709"/>
        <w:jc w:val="both"/>
        <w:rPr>
          <w:sz w:val="28"/>
        </w:rPr>
      </w:pPr>
      <w:r>
        <w:rPr>
          <w:sz w:val="28"/>
          <w:szCs w:val="28"/>
        </w:rPr>
        <w:pict>
          <v:shape id="_x0000_i1060" type="#_x0000_t75" style="width:307.5pt;height:230.25pt" filled="t">
            <v:fill color2="black"/>
            <v:imagedata r:id="rId45" o:title=""/>
          </v:shape>
        </w:pict>
      </w:r>
    </w:p>
    <w:p w:rsidR="001F3028" w:rsidRPr="00A82054" w:rsidRDefault="001F3028" w:rsidP="00A82054">
      <w:pPr>
        <w:widowControl w:val="0"/>
        <w:spacing w:line="360" w:lineRule="auto"/>
        <w:ind w:firstLine="709"/>
        <w:jc w:val="both"/>
        <w:rPr>
          <w:sz w:val="28"/>
        </w:rPr>
      </w:pPr>
    </w:p>
    <w:p w:rsidR="001F3028" w:rsidRPr="00A82054" w:rsidRDefault="001F3028" w:rsidP="00A82054">
      <w:pPr>
        <w:widowControl w:val="0"/>
        <w:spacing w:line="360" w:lineRule="auto"/>
        <w:ind w:firstLine="709"/>
        <w:jc w:val="both"/>
        <w:rPr>
          <w:sz w:val="28"/>
          <w:szCs w:val="28"/>
        </w:rPr>
      </w:pPr>
      <w:r w:rsidRPr="00A82054">
        <w:rPr>
          <w:sz w:val="28"/>
          <w:szCs w:val="28"/>
        </w:rPr>
        <w:t>12. Данное изображение можно добавить в готовую листовку.</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Контрольные вопросы для самопроверки:</w:t>
      </w:r>
    </w:p>
    <w:p w:rsidR="001F3028" w:rsidRPr="00A82054" w:rsidRDefault="001F3028" w:rsidP="00A82054">
      <w:pPr>
        <w:widowControl w:val="0"/>
        <w:spacing w:line="360" w:lineRule="auto"/>
        <w:ind w:firstLine="709"/>
        <w:jc w:val="both"/>
        <w:rPr>
          <w:sz w:val="28"/>
          <w:szCs w:val="28"/>
        </w:rPr>
      </w:pPr>
      <w:r w:rsidRPr="00A82054">
        <w:rPr>
          <w:sz w:val="28"/>
          <w:szCs w:val="28"/>
        </w:rPr>
        <w:t>1. Как придать пламени эффект движения?</w:t>
      </w:r>
    </w:p>
    <w:p w:rsidR="001F3028" w:rsidRPr="00A82054" w:rsidRDefault="001F3028" w:rsidP="00A82054">
      <w:pPr>
        <w:widowControl w:val="0"/>
        <w:spacing w:line="360" w:lineRule="auto"/>
        <w:ind w:firstLine="709"/>
        <w:jc w:val="both"/>
        <w:rPr>
          <w:sz w:val="28"/>
          <w:szCs w:val="28"/>
        </w:rPr>
      </w:pPr>
      <w:r w:rsidRPr="00A82054">
        <w:rPr>
          <w:sz w:val="28"/>
          <w:szCs w:val="28"/>
        </w:rPr>
        <w:t>2. С помощью каких команд можно изменить ориентацию изображения?</w:t>
      </w:r>
    </w:p>
    <w:p w:rsidR="001F3028" w:rsidRPr="00A82054" w:rsidRDefault="001F3028" w:rsidP="00A82054">
      <w:pPr>
        <w:widowControl w:val="0"/>
        <w:spacing w:line="360" w:lineRule="auto"/>
        <w:ind w:firstLine="709"/>
        <w:jc w:val="both"/>
        <w:rPr>
          <w:sz w:val="28"/>
          <w:szCs w:val="28"/>
        </w:rPr>
      </w:pPr>
      <w:r w:rsidRPr="00A82054">
        <w:rPr>
          <w:sz w:val="28"/>
          <w:szCs w:val="28"/>
        </w:rPr>
        <w:t>3. Как осуществить размытие изображения?</w:t>
      </w:r>
    </w:p>
    <w:p w:rsidR="001F3028" w:rsidRPr="00A82054" w:rsidRDefault="001F3028" w:rsidP="00A82054">
      <w:pPr>
        <w:widowControl w:val="0"/>
        <w:spacing w:line="360" w:lineRule="auto"/>
        <w:ind w:firstLine="709"/>
        <w:jc w:val="both"/>
        <w:rPr>
          <w:sz w:val="28"/>
          <w:szCs w:val="28"/>
          <w:lang w:val="en-US"/>
        </w:rPr>
      </w:pPr>
      <w:r w:rsidRPr="00A82054">
        <w:rPr>
          <w:sz w:val="28"/>
          <w:szCs w:val="28"/>
        </w:rPr>
        <w:t>4. Каким образом можно создать окно изображения?</w:t>
      </w:r>
    </w:p>
    <w:p w:rsidR="00F52834" w:rsidRPr="00A82054" w:rsidRDefault="00F52834" w:rsidP="00A82054">
      <w:pPr>
        <w:widowControl w:val="0"/>
        <w:spacing w:line="360" w:lineRule="auto"/>
        <w:ind w:firstLine="709"/>
        <w:jc w:val="both"/>
        <w:rPr>
          <w:sz w:val="28"/>
          <w:szCs w:val="28"/>
        </w:rPr>
      </w:pPr>
      <w:r w:rsidRPr="00A82054">
        <w:rPr>
          <w:sz w:val="28"/>
          <w:szCs w:val="28"/>
        </w:rPr>
        <w:t>Индивидуальные задания:</w:t>
      </w:r>
    </w:p>
    <w:p w:rsidR="00F52834" w:rsidRPr="00A82054" w:rsidRDefault="00F52834" w:rsidP="00A82054">
      <w:pPr>
        <w:widowControl w:val="0"/>
        <w:spacing w:line="360" w:lineRule="auto"/>
        <w:ind w:firstLine="709"/>
        <w:jc w:val="both"/>
        <w:rPr>
          <w:sz w:val="28"/>
          <w:szCs w:val="28"/>
        </w:rPr>
      </w:pPr>
      <w:r w:rsidRPr="00A82054">
        <w:rPr>
          <w:sz w:val="28"/>
          <w:szCs w:val="28"/>
        </w:rPr>
        <w:t>Используя ранее полученные умения создайте полученные изображения:</w:t>
      </w:r>
    </w:p>
    <w:p w:rsidR="00F52834" w:rsidRDefault="00F52834" w:rsidP="00A82054">
      <w:pPr>
        <w:widowControl w:val="0"/>
        <w:spacing w:line="360" w:lineRule="auto"/>
        <w:ind w:firstLine="709"/>
        <w:jc w:val="both"/>
        <w:rPr>
          <w:sz w:val="28"/>
          <w:szCs w:val="28"/>
        </w:rPr>
      </w:pPr>
    </w:p>
    <w:p w:rsidR="00F52834" w:rsidRDefault="00E06C69" w:rsidP="00A82054">
      <w:pPr>
        <w:widowControl w:val="0"/>
        <w:spacing w:line="360" w:lineRule="auto"/>
        <w:ind w:firstLine="709"/>
        <w:jc w:val="both"/>
        <w:rPr>
          <w:sz w:val="28"/>
          <w:szCs w:val="28"/>
        </w:rPr>
      </w:pPr>
      <w:r>
        <w:rPr>
          <w:sz w:val="28"/>
          <w:szCs w:val="28"/>
        </w:rPr>
        <w:br w:type="page"/>
      </w:r>
      <w:r w:rsidR="009F2DEC">
        <w:rPr>
          <w:noProof/>
          <w:lang w:eastAsia="ru-RU"/>
        </w:rPr>
        <w:pict>
          <v:line id="_x0000_s1033" style="position:absolute;left:0;text-align:left;z-index:251657728" from="195.95pt,63.45pt" to="244.95pt,64.45pt" strokecolor="red" strokeweight="5pt">
            <v:stroke endarrow="block"/>
          </v:line>
        </w:pict>
      </w:r>
      <w:r w:rsidR="009F2DEC">
        <w:rPr>
          <w:noProof/>
          <w:lang w:eastAsia="ru-RU"/>
        </w:rPr>
        <w:pict>
          <v:line id="_x0000_s1034" style="position:absolute;left:0;text-align:left;z-index:251658752" from="197.95pt,94.45pt" to="220.95pt,129.45pt" strokecolor="red" strokeweight="5pt">
            <v:stroke endarrow="block"/>
          </v:line>
        </w:pict>
      </w:r>
      <w:r w:rsidR="009F2DEC">
        <w:pict>
          <v:shape id="_x0000_i1061" type="#_x0000_t75" style="width:138pt;height:138pt" wrapcoords="-108 0 -108 21492 21600 21492 21600 0 -108 0">
            <v:imagedata r:id="rId46" o:title=""/>
          </v:shape>
        </w:pict>
      </w:r>
      <w:r w:rsidR="009F2DEC">
        <w:rPr>
          <w:sz w:val="28"/>
          <w:szCs w:val="28"/>
        </w:rPr>
        <w:pict>
          <v:shape id="_x0000_i1062" type="#_x0000_t75" style="width:139.5pt;height:139.5pt">
            <v:imagedata r:id="rId47" o:title=""/>
          </v:shape>
        </w:pict>
      </w:r>
    </w:p>
    <w:p w:rsidR="00E06C69" w:rsidRPr="00A82054" w:rsidRDefault="00E06C69" w:rsidP="00A82054">
      <w:pPr>
        <w:widowControl w:val="0"/>
        <w:spacing w:line="360" w:lineRule="auto"/>
        <w:ind w:firstLine="709"/>
        <w:jc w:val="both"/>
        <w:rPr>
          <w:sz w:val="28"/>
          <w:szCs w:val="28"/>
        </w:rPr>
      </w:pPr>
    </w:p>
    <w:p w:rsidR="00F52834" w:rsidRDefault="009F2DEC" w:rsidP="00A82054">
      <w:pPr>
        <w:widowControl w:val="0"/>
        <w:spacing w:line="360" w:lineRule="auto"/>
        <w:ind w:firstLine="709"/>
        <w:jc w:val="both"/>
      </w:pPr>
      <w:r>
        <w:pict>
          <v:shape id="_x0000_i1063" type="#_x0000_t75" style="width:136.5pt;height:136.5pt" wrapcoords="-118 0 -118 21482 21600 21482 21600 0 -118 0">
            <v:imagedata r:id="rId48" o:title=""/>
          </v:shape>
        </w:pict>
      </w:r>
    </w:p>
    <w:p w:rsidR="00E06C69" w:rsidRPr="00A82054" w:rsidRDefault="00E06C69" w:rsidP="00A82054">
      <w:pPr>
        <w:widowControl w:val="0"/>
        <w:spacing w:line="360" w:lineRule="auto"/>
        <w:ind w:firstLine="709"/>
        <w:jc w:val="both"/>
        <w:rPr>
          <w:sz w:val="28"/>
          <w:szCs w:val="28"/>
        </w:rPr>
      </w:pPr>
    </w:p>
    <w:p w:rsidR="001F3028" w:rsidRPr="00A82054" w:rsidRDefault="00F52834" w:rsidP="00A82054">
      <w:pPr>
        <w:widowControl w:val="0"/>
        <w:spacing w:line="360" w:lineRule="auto"/>
        <w:ind w:firstLine="709"/>
        <w:jc w:val="both"/>
        <w:rPr>
          <w:sz w:val="28"/>
          <w:szCs w:val="28"/>
        </w:rPr>
      </w:pPr>
      <w:r w:rsidRPr="00A82054">
        <w:rPr>
          <w:rStyle w:val="12"/>
          <w:b w:val="0"/>
          <w:sz w:val="28"/>
        </w:rPr>
        <w:t xml:space="preserve">Глава </w:t>
      </w:r>
      <w:r w:rsidRPr="00A82054">
        <w:rPr>
          <w:rStyle w:val="12"/>
          <w:b w:val="0"/>
          <w:sz w:val="28"/>
          <w:lang w:val="en-US"/>
        </w:rPr>
        <w:t>3</w:t>
      </w:r>
      <w:r w:rsidR="001F3028" w:rsidRPr="00A82054">
        <w:rPr>
          <w:rStyle w:val="12"/>
          <w:b w:val="0"/>
          <w:sz w:val="28"/>
        </w:rPr>
        <w:t>.</w:t>
      </w:r>
      <w:r w:rsidR="001F3028" w:rsidRPr="00A82054">
        <w:rPr>
          <w:sz w:val="28"/>
          <w:szCs w:val="28"/>
        </w:rPr>
        <w:t xml:space="preserve"> Учебно-методическое обеспечение контроля знаний и умений по теме «Слои, эффекты слоя в растровом графическом редакторе Adobe PhotoShop»</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Даная работа предназначена для проверки и закрепления знаний по теме «Слои, эффекты слоя в растровом графическом редакторе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 Работа рассчитана на 1 академический час. Работа состоит из двух частей. В первой части необходимо ответить на заданные вопросы, во второй части необходимо создать небольшой фрагмент с использованием различных слоёв и их эффектов.</w:t>
      </w:r>
    </w:p>
    <w:p w:rsidR="00B938D6" w:rsidRDefault="00B938D6" w:rsidP="00A82054">
      <w:pPr>
        <w:pStyle w:val="22"/>
        <w:widowControl w:val="0"/>
        <w:ind w:firstLine="709"/>
        <w:jc w:val="both"/>
        <w:rPr>
          <w:b w:val="0"/>
        </w:rPr>
      </w:pPr>
    </w:p>
    <w:p w:rsidR="001F3028" w:rsidRPr="00A82054" w:rsidRDefault="00592109" w:rsidP="00A82054">
      <w:pPr>
        <w:pStyle w:val="22"/>
        <w:widowControl w:val="0"/>
        <w:ind w:firstLine="709"/>
        <w:jc w:val="both"/>
        <w:rPr>
          <w:b w:val="0"/>
        </w:rPr>
      </w:pPr>
      <w:r w:rsidRPr="00A82054">
        <w:rPr>
          <w:b w:val="0"/>
          <w:lang w:val="en-US"/>
        </w:rPr>
        <w:t>3</w:t>
      </w:r>
      <w:r w:rsidR="001F3028" w:rsidRPr="00A82054">
        <w:rPr>
          <w:b w:val="0"/>
        </w:rPr>
        <w:t>.1 Контрольные вопросы:</w:t>
      </w:r>
    </w:p>
    <w:p w:rsidR="00B938D6" w:rsidRDefault="00B938D6" w:rsidP="00A82054">
      <w:pPr>
        <w:widowControl w:val="0"/>
        <w:spacing w:line="360" w:lineRule="auto"/>
        <w:ind w:firstLine="709"/>
        <w:jc w:val="both"/>
        <w:rPr>
          <w:bCs/>
          <w:sz w:val="28"/>
          <w:szCs w:val="28"/>
        </w:rPr>
      </w:pPr>
    </w:p>
    <w:p w:rsidR="001F3028" w:rsidRPr="00A82054" w:rsidRDefault="001F3028" w:rsidP="00A82054">
      <w:pPr>
        <w:widowControl w:val="0"/>
        <w:spacing w:line="360" w:lineRule="auto"/>
        <w:ind w:firstLine="709"/>
        <w:jc w:val="both"/>
        <w:rPr>
          <w:bCs/>
          <w:sz w:val="28"/>
          <w:szCs w:val="28"/>
        </w:rPr>
      </w:pPr>
      <w:r w:rsidRPr="00A82054">
        <w:rPr>
          <w:bCs/>
          <w:sz w:val="28"/>
          <w:szCs w:val="28"/>
        </w:rPr>
        <w:t xml:space="preserve">1. Как преобразовать фоновый слой изображения </w:t>
      </w:r>
      <w:r w:rsidRPr="00A82054">
        <w:rPr>
          <w:iCs/>
          <w:sz w:val="28"/>
          <w:szCs w:val="28"/>
        </w:rPr>
        <w:t>(</w:t>
      </w:r>
      <w:r w:rsidRPr="00A82054">
        <w:rPr>
          <w:iCs/>
          <w:sz w:val="28"/>
          <w:szCs w:val="28"/>
          <w:lang w:val="en-US"/>
        </w:rPr>
        <w:t>Background</w:t>
      </w:r>
      <w:r w:rsidRPr="00A82054">
        <w:rPr>
          <w:iCs/>
          <w:sz w:val="28"/>
          <w:szCs w:val="28"/>
        </w:rPr>
        <w:t xml:space="preserve">) </w:t>
      </w:r>
      <w:r w:rsidRPr="00A82054">
        <w:rPr>
          <w:bCs/>
          <w:sz w:val="28"/>
          <w:szCs w:val="28"/>
        </w:rPr>
        <w:t>в обычный слой?</w:t>
      </w:r>
    </w:p>
    <w:p w:rsidR="001F3028" w:rsidRPr="00A82054" w:rsidRDefault="001F3028" w:rsidP="00A82054">
      <w:pPr>
        <w:widowControl w:val="0"/>
        <w:spacing w:line="360" w:lineRule="auto"/>
        <w:ind w:firstLine="709"/>
        <w:jc w:val="both"/>
        <w:rPr>
          <w:sz w:val="28"/>
          <w:szCs w:val="28"/>
        </w:rPr>
      </w:pPr>
      <w:r w:rsidRPr="00A82054">
        <w:rPr>
          <w:sz w:val="28"/>
          <w:szCs w:val="28"/>
        </w:rPr>
        <w:t>2. Можно ли добавить фоновый слой к документу, в котором он отсутствует?</w:t>
      </w:r>
    </w:p>
    <w:p w:rsidR="001F3028" w:rsidRPr="00A82054" w:rsidRDefault="001F3028" w:rsidP="00A82054">
      <w:pPr>
        <w:widowControl w:val="0"/>
        <w:spacing w:line="360" w:lineRule="auto"/>
        <w:ind w:firstLine="709"/>
        <w:jc w:val="both"/>
        <w:rPr>
          <w:bCs/>
          <w:sz w:val="28"/>
          <w:szCs w:val="28"/>
        </w:rPr>
      </w:pPr>
      <w:r w:rsidRPr="00A82054">
        <w:rPr>
          <w:sz w:val="28"/>
          <w:szCs w:val="28"/>
        </w:rPr>
        <w:t xml:space="preserve">3. Может ли в изображении содержаться несколько </w:t>
      </w:r>
      <w:r w:rsidRPr="00A82054">
        <w:rPr>
          <w:bCs/>
          <w:sz w:val="28"/>
          <w:szCs w:val="28"/>
        </w:rPr>
        <w:t>фоновых слоев?</w:t>
      </w:r>
    </w:p>
    <w:p w:rsidR="001F3028" w:rsidRPr="00A82054" w:rsidRDefault="001F3028" w:rsidP="00A82054">
      <w:pPr>
        <w:widowControl w:val="0"/>
        <w:spacing w:line="360" w:lineRule="auto"/>
        <w:ind w:firstLine="709"/>
        <w:jc w:val="both"/>
        <w:rPr>
          <w:sz w:val="28"/>
          <w:szCs w:val="28"/>
        </w:rPr>
      </w:pPr>
      <w:r w:rsidRPr="00A82054">
        <w:rPr>
          <w:sz w:val="28"/>
          <w:szCs w:val="28"/>
        </w:rPr>
        <w:t>4. Как много наборов слоев может быть создано?</w:t>
      </w:r>
    </w:p>
    <w:p w:rsidR="001F3028" w:rsidRPr="00A82054" w:rsidRDefault="001F3028" w:rsidP="00A82054">
      <w:pPr>
        <w:widowControl w:val="0"/>
        <w:spacing w:line="360" w:lineRule="auto"/>
        <w:ind w:firstLine="709"/>
        <w:jc w:val="both"/>
        <w:rPr>
          <w:sz w:val="28"/>
          <w:szCs w:val="28"/>
        </w:rPr>
      </w:pPr>
      <w:r w:rsidRPr="00A82054">
        <w:rPr>
          <w:sz w:val="28"/>
          <w:szCs w:val="28"/>
        </w:rPr>
        <w:t>5. Какое максимальное количество слоев можно использовать?</w:t>
      </w:r>
    </w:p>
    <w:p w:rsidR="001F3028" w:rsidRPr="00A82054" w:rsidRDefault="001F3028" w:rsidP="00A82054">
      <w:pPr>
        <w:widowControl w:val="0"/>
        <w:spacing w:line="360" w:lineRule="auto"/>
        <w:ind w:firstLine="709"/>
        <w:jc w:val="both"/>
        <w:rPr>
          <w:sz w:val="28"/>
          <w:szCs w:val="28"/>
        </w:rPr>
      </w:pPr>
      <w:r w:rsidRPr="00A82054">
        <w:rPr>
          <w:sz w:val="28"/>
          <w:szCs w:val="28"/>
        </w:rPr>
        <w:t>а) 10.</w:t>
      </w:r>
    </w:p>
    <w:p w:rsidR="001F3028" w:rsidRPr="00A82054" w:rsidRDefault="001F3028" w:rsidP="00A82054">
      <w:pPr>
        <w:widowControl w:val="0"/>
        <w:spacing w:line="360" w:lineRule="auto"/>
        <w:ind w:firstLine="709"/>
        <w:jc w:val="both"/>
        <w:rPr>
          <w:sz w:val="28"/>
          <w:szCs w:val="28"/>
        </w:rPr>
      </w:pPr>
      <w:r w:rsidRPr="00A82054">
        <w:rPr>
          <w:sz w:val="28"/>
          <w:szCs w:val="28"/>
        </w:rPr>
        <w:t>б) 100.</w:t>
      </w:r>
    </w:p>
    <w:p w:rsidR="001F3028" w:rsidRPr="00A82054" w:rsidRDefault="001F3028" w:rsidP="00A82054">
      <w:pPr>
        <w:widowControl w:val="0"/>
        <w:spacing w:line="360" w:lineRule="auto"/>
        <w:ind w:firstLine="709"/>
        <w:jc w:val="both"/>
        <w:rPr>
          <w:sz w:val="28"/>
          <w:szCs w:val="28"/>
        </w:rPr>
      </w:pPr>
      <w:r w:rsidRPr="00A82054">
        <w:rPr>
          <w:sz w:val="28"/>
          <w:szCs w:val="28"/>
        </w:rPr>
        <w:t>в) 999.</w:t>
      </w:r>
    </w:p>
    <w:p w:rsidR="001F3028" w:rsidRPr="00A82054" w:rsidRDefault="001F3028" w:rsidP="00A82054">
      <w:pPr>
        <w:widowControl w:val="0"/>
        <w:spacing w:line="360" w:lineRule="auto"/>
        <w:ind w:firstLine="709"/>
        <w:jc w:val="both"/>
        <w:rPr>
          <w:sz w:val="28"/>
          <w:szCs w:val="28"/>
        </w:rPr>
      </w:pPr>
      <w:r w:rsidRPr="00A82054">
        <w:rPr>
          <w:sz w:val="28"/>
          <w:szCs w:val="28"/>
        </w:rPr>
        <w:t>г) Это количество определяется объемом оперативной памяти компьютера.</w:t>
      </w:r>
    </w:p>
    <w:p w:rsidR="001F3028" w:rsidRPr="00A82054" w:rsidRDefault="001F3028" w:rsidP="00A82054">
      <w:pPr>
        <w:widowControl w:val="0"/>
        <w:spacing w:line="360" w:lineRule="auto"/>
        <w:ind w:firstLine="709"/>
        <w:jc w:val="both"/>
        <w:rPr>
          <w:sz w:val="28"/>
          <w:szCs w:val="28"/>
        </w:rPr>
      </w:pPr>
      <w:r w:rsidRPr="00A82054">
        <w:rPr>
          <w:sz w:val="28"/>
          <w:szCs w:val="28"/>
        </w:rPr>
        <w:t>6. Что такое активный слой?</w:t>
      </w:r>
    </w:p>
    <w:p w:rsidR="001F3028" w:rsidRPr="00A82054" w:rsidRDefault="001F3028" w:rsidP="00A82054">
      <w:pPr>
        <w:widowControl w:val="0"/>
        <w:spacing w:line="360" w:lineRule="auto"/>
        <w:ind w:firstLine="709"/>
        <w:jc w:val="both"/>
        <w:rPr>
          <w:sz w:val="28"/>
          <w:szCs w:val="28"/>
        </w:rPr>
      </w:pPr>
      <w:r w:rsidRPr="00A82054">
        <w:rPr>
          <w:sz w:val="28"/>
          <w:szCs w:val="28"/>
        </w:rPr>
        <w:t>а) Слой, расположенный над всеми остальными.</w:t>
      </w:r>
    </w:p>
    <w:p w:rsidR="001F3028" w:rsidRPr="00A82054" w:rsidRDefault="001F3028" w:rsidP="00A82054">
      <w:pPr>
        <w:widowControl w:val="0"/>
        <w:spacing w:line="360" w:lineRule="auto"/>
        <w:ind w:firstLine="709"/>
        <w:jc w:val="both"/>
        <w:rPr>
          <w:sz w:val="28"/>
          <w:szCs w:val="28"/>
        </w:rPr>
      </w:pPr>
      <w:r w:rsidRPr="00A82054">
        <w:rPr>
          <w:sz w:val="28"/>
          <w:szCs w:val="28"/>
        </w:rPr>
        <w:t xml:space="preserve">б) Слой, выделенный в палитре </w:t>
      </w:r>
      <w:r w:rsidRPr="00A82054">
        <w:rPr>
          <w:sz w:val="28"/>
          <w:szCs w:val="28"/>
          <w:lang w:val="en-US"/>
        </w:rPr>
        <w:t>Layers</w:t>
      </w:r>
    </w:p>
    <w:p w:rsidR="001F3028" w:rsidRPr="00A82054" w:rsidRDefault="001F3028" w:rsidP="00A82054">
      <w:pPr>
        <w:widowControl w:val="0"/>
        <w:spacing w:line="360" w:lineRule="auto"/>
        <w:ind w:firstLine="709"/>
        <w:jc w:val="both"/>
        <w:rPr>
          <w:sz w:val="28"/>
          <w:szCs w:val="28"/>
        </w:rPr>
      </w:pPr>
      <w:r w:rsidRPr="00A82054">
        <w:rPr>
          <w:sz w:val="28"/>
          <w:szCs w:val="28"/>
        </w:rPr>
        <w:t>в) Слой, рядом с которым отображен значок в виде глаза.</w:t>
      </w:r>
    </w:p>
    <w:p w:rsidR="001F3028" w:rsidRPr="00A82054" w:rsidRDefault="001F3028" w:rsidP="00A82054">
      <w:pPr>
        <w:widowControl w:val="0"/>
        <w:spacing w:line="360" w:lineRule="auto"/>
        <w:ind w:firstLine="709"/>
        <w:jc w:val="both"/>
        <w:rPr>
          <w:sz w:val="28"/>
          <w:szCs w:val="28"/>
        </w:rPr>
      </w:pPr>
      <w:r w:rsidRPr="00A82054">
        <w:rPr>
          <w:sz w:val="28"/>
          <w:szCs w:val="28"/>
        </w:rPr>
        <w:t>7. Что необходимо сделать, чтобы скрыть слой?</w:t>
      </w:r>
    </w:p>
    <w:p w:rsidR="001F3028" w:rsidRPr="00A82054" w:rsidRDefault="001F3028" w:rsidP="00A82054">
      <w:pPr>
        <w:widowControl w:val="0"/>
        <w:spacing w:line="360" w:lineRule="auto"/>
        <w:ind w:firstLine="709"/>
        <w:jc w:val="both"/>
        <w:rPr>
          <w:sz w:val="28"/>
          <w:szCs w:val="28"/>
        </w:rPr>
      </w:pPr>
      <w:r w:rsidRPr="00A82054">
        <w:rPr>
          <w:sz w:val="28"/>
          <w:szCs w:val="28"/>
        </w:rPr>
        <w:t>а) Перетащить его в мусорную корзину.</w:t>
      </w:r>
    </w:p>
    <w:p w:rsidR="001F3028" w:rsidRPr="00A82054" w:rsidRDefault="001F3028" w:rsidP="00A82054">
      <w:pPr>
        <w:widowControl w:val="0"/>
        <w:spacing w:line="360" w:lineRule="auto"/>
        <w:ind w:firstLine="709"/>
        <w:jc w:val="both"/>
        <w:rPr>
          <w:sz w:val="28"/>
          <w:szCs w:val="28"/>
        </w:rPr>
      </w:pPr>
      <w:r w:rsidRPr="00A82054">
        <w:rPr>
          <w:sz w:val="28"/>
          <w:szCs w:val="28"/>
        </w:rPr>
        <w:t>б) Нажать клавишу &lt;Н&gt;.</w:t>
      </w:r>
    </w:p>
    <w:p w:rsidR="001F3028" w:rsidRPr="00A82054" w:rsidRDefault="001F3028" w:rsidP="00A82054">
      <w:pPr>
        <w:widowControl w:val="0"/>
        <w:spacing w:line="360" w:lineRule="auto"/>
        <w:ind w:firstLine="709"/>
        <w:jc w:val="both"/>
        <w:rPr>
          <w:sz w:val="28"/>
          <w:szCs w:val="28"/>
        </w:rPr>
      </w:pPr>
      <w:r w:rsidRPr="00A82054">
        <w:rPr>
          <w:sz w:val="28"/>
          <w:szCs w:val="28"/>
        </w:rPr>
        <w:t>в) Щелкнуть на значке в виде глаза, чтобы убрать его.</w:t>
      </w:r>
    </w:p>
    <w:p w:rsidR="00982841" w:rsidRPr="00A82054" w:rsidRDefault="00982841" w:rsidP="00A82054">
      <w:pPr>
        <w:widowControl w:val="0"/>
        <w:spacing w:line="360" w:lineRule="auto"/>
        <w:ind w:firstLine="709"/>
        <w:jc w:val="both"/>
        <w:rPr>
          <w:sz w:val="28"/>
          <w:szCs w:val="28"/>
        </w:rPr>
      </w:pPr>
    </w:p>
    <w:p w:rsidR="001F3028" w:rsidRPr="00A82054" w:rsidRDefault="00592109" w:rsidP="00A82054">
      <w:pPr>
        <w:pStyle w:val="22"/>
        <w:widowControl w:val="0"/>
        <w:ind w:firstLine="709"/>
        <w:jc w:val="both"/>
        <w:rPr>
          <w:b w:val="0"/>
        </w:rPr>
      </w:pPr>
      <w:r w:rsidRPr="00A82054">
        <w:rPr>
          <w:b w:val="0"/>
          <w:lang w:val="en-US"/>
        </w:rPr>
        <w:t>3</w:t>
      </w:r>
      <w:r w:rsidR="001F3028" w:rsidRPr="00A82054">
        <w:rPr>
          <w:b w:val="0"/>
        </w:rPr>
        <w:t>.2 Задание</w:t>
      </w:r>
    </w:p>
    <w:p w:rsidR="00B938D6" w:rsidRDefault="00B938D6" w:rsidP="00A82054">
      <w:pPr>
        <w:widowControl w:val="0"/>
        <w:spacing w:line="360" w:lineRule="auto"/>
        <w:ind w:firstLine="709"/>
        <w:jc w:val="both"/>
        <w:rPr>
          <w:sz w:val="28"/>
          <w:szCs w:val="28"/>
        </w:rPr>
      </w:pPr>
    </w:p>
    <w:p w:rsidR="001F3028" w:rsidRPr="00A82054" w:rsidRDefault="001F3028" w:rsidP="00A82054">
      <w:pPr>
        <w:widowControl w:val="0"/>
        <w:spacing w:line="360" w:lineRule="auto"/>
        <w:ind w:firstLine="709"/>
        <w:jc w:val="both"/>
        <w:rPr>
          <w:sz w:val="28"/>
          <w:szCs w:val="28"/>
        </w:rPr>
      </w:pPr>
      <w:r w:rsidRPr="00A82054">
        <w:rPr>
          <w:sz w:val="28"/>
          <w:szCs w:val="28"/>
        </w:rPr>
        <w:t xml:space="preserve">Щелкнуть на образце фонового цвета и выбрать новый цвет, желательно не очень темный и не очень светлый. Затем создать новый документ, причем в диалоговом окне из меню </w:t>
      </w:r>
      <w:r w:rsidRPr="00A82054">
        <w:rPr>
          <w:sz w:val="28"/>
          <w:szCs w:val="28"/>
          <w:lang w:val="en-US"/>
        </w:rPr>
        <w:t>Background</w:t>
      </w:r>
      <w:r w:rsidRPr="00A82054">
        <w:rPr>
          <w:sz w:val="28"/>
          <w:szCs w:val="28"/>
        </w:rPr>
        <w:t xml:space="preserve"> </w:t>
      </w:r>
      <w:r w:rsidRPr="00A82054">
        <w:rPr>
          <w:sz w:val="28"/>
          <w:szCs w:val="28"/>
          <w:lang w:val="en-US"/>
        </w:rPr>
        <w:t>Contents</w:t>
      </w:r>
      <w:r w:rsidRPr="00A82054">
        <w:rPr>
          <w:sz w:val="28"/>
          <w:szCs w:val="28"/>
        </w:rPr>
        <w:t xml:space="preserve"> выбрать вариант </w:t>
      </w:r>
      <w:r w:rsidRPr="00A82054">
        <w:rPr>
          <w:sz w:val="28"/>
          <w:szCs w:val="28"/>
          <w:lang w:val="en-US"/>
        </w:rPr>
        <w:t>Background</w:t>
      </w:r>
      <w:r w:rsidRPr="00A82054">
        <w:rPr>
          <w:sz w:val="28"/>
          <w:szCs w:val="28"/>
        </w:rPr>
        <w:t xml:space="preserve"> </w:t>
      </w:r>
      <w:r w:rsidRPr="00A82054">
        <w:rPr>
          <w:sz w:val="28"/>
          <w:szCs w:val="28"/>
          <w:lang w:val="en-US"/>
        </w:rPr>
        <w:t>Color</w:t>
      </w:r>
      <w:r w:rsidRPr="00A82054">
        <w:rPr>
          <w:sz w:val="28"/>
          <w:szCs w:val="28"/>
        </w:rPr>
        <w:t xml:space="preserve"> (Фоновый цвет). В качестве основного цвета программы выбрать какой-нибудь контрастный по отношению к фоновому цвет, создать новый слой и кистью среднего размера нарисовать на нем цифру1. Добавлять новые слои и рисовать на них следующие по порядку цифры, пока не будет цифры 10. Затем, начав с первого слоя, применять различные режимы наложения. Изменять прозрачность слоев. Переместить цифру </w:t>
      </w:r>
      <w:r w:rsidRPr="00A82054">
        <w:rPr>
          <w:iCs/>
          <w:sz w:val="28"/>
          <w:szCs w:val="28"/>
        </w:rPr>
        <w:t xml:space="preserve">5 </w:t>
      </w:r>
      <w:r w:rsidRPr="00A82054">
        <w:rPr>
          <w:sz w:val="28"/>
          <w:szCs w:val="28"/>
        </w:rPr>
        <w:t>в верхний левый угол экрана. Объединить второй и третий слои.</w:t>
      </w:r>
    </w:p>
    <w:p w:rsidR="001F3028" w:rsidRPr="00A82054" w:rsidRDefault="001F3028" w:rsidP="00A82054">
      <w:pPr>
        <w:widowControl w:val="0"/>
        <w:spacing w:line="360" w:lineRule="auto"/>
        <w:ind w:firstLine="709"/>
        <w:jc w:val="both"/>
        <w:rPr>
          <w:sz w:val="28"/>
          <w:szCs w:val="28"/>
        </w:rPr>
      </w:pPr>
      <w:r w:rsidRPr="00A82054">
        <w:rPr>
          <w:sz w:val="28"/>
          <w:szCs w:val="28"/>
        </w:rPr>
        <w:t>Результаты работы показать преподавателю.</w:t>
      </w:r>
    </w:p>
    <w:p w:rsidR="001F3028" w:rsidRPr="00A82054" w:rsidRDefault="001F3028" w:rsidP="00A82054">
      <w:pPr>
        <w:widowControl w:val="0"/>
        <w:spacing w:line="360" w:lineRule="auto"/>
        <w:ind w:firstLine="709"/>
        <w:jc w:val="both"/>
        <w:rPr>
          <w:sz w:val="28"/>
          <w:szCs w:val="28"/>
        </w:rPr>
      </w:pPr>
      <w:r w:rsidRPr="00A82054">
        <w:rPr>
          <w:sz w:val="28"/>
          <w:szCs w:val="28"/>
        </w:rPr>
        <w:t>Ключи к контрольным вопросам:</w:t>
      </w:r>
    </w:p>
    <w:p w:rsidR="001F3028" w:rsidRPr="00A82054" w:rsidRDefault="001F3028" w:rsidP="00A82054">
      <w:pPr>
        <w:widowControl w:val="0"/>
        <w:spacing w:line="360" w:lineRule="auto"/>
        <w:ind w:firstLine="709"/>
        <w:jc w:val="both"/>
        <w:rPr>
          <w:sz w:val="28"/>
          <w:szCs w:val="28"/>
        </w:rPr>
      </w:pP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 xml:space="preserve"> </w:t>
      </w:r>
      <w:r w:rsidRPr="00A82054">
        <w:rPr>
          <w:bCs/>
          <w:sz w:val="28"/>
          <w:szCs w:val="28"/>
        </w:rPr>
        <w:t xml:space="preserve">Проще всего </w:t>
      </w:r>
      <w:r w:rsidRPr="00A82054">
        <w:rPr>
          <w:sz w:val="28"/>
          <w:szCs w:val="28"/>
        </w:rPr>
        <w:t xml:space="preserve">сделать это путем переименования данного слоя. Если вы дважды щелкнете на названии фонового слоя в палитре </w:t>
      </w:r>
      <w:r w:rsidRPr="00A82054">
        <w:rPr>
          <w:sz w:val="28"/>
          <w:szCs w:val="28"/>
          <w:lang w:val="en-US"/>
        </w:rPr>
        <w:t>Layer</w:t>
      </w:r>
      <w:r w:rsidRPr="00A82054">
        <w:rPr>
          <w:sz w:val="28"/>
          <w:szCs w:val="28"/>
        </w:rPr>
        <w:t xml:space="preserve">, откроется диалоговое окно. По умолчанию в этом окне отображается имя </w:t>
      </w:r>
      <w:r w:rsidRPr="00A82054">
        <w:rPr>
          <w:sz w:val="28"/>
          <w:szCs w:val="28"/>
          <w:lang w:val="en-US"/>
        </w:rPr>
        <w:t>Layer</w:t>
      </w:r>
      <w:r w:rsidRPr="00A82054">
        <w:rPr>
          <w:sz w:val="28"/>
          <w:szCs w:val="28"/>
        </w:rPr>
        <w:t>0 (Слой 0). Если вы щелкнете на кнопке ОК, слой будет переименован и перестанет быть фоновым.</w:t>
      </w: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 xml:space="preserve"> Да. Чтобы это сделать, воспользуйтесь командой </w:t>
      </w:r>
      <w:r w:rsidRPr="00A82054">
        <w:rPr>
          <w:sz w:val="28"/>
          <w:szCs w:val="28"/>
          <w:lang w:val="en-US"/>
        </w:rPr>
        <w:t>Layer</w:t>
      </w:r>
      <w:r w:rsidRPr="00A82054">
        <w:rPr>
          <w:sz w:val="28"/>
          <w:szCs w:val="28"/>
        </w:rPr>
        <w:t xml:space="preserve"> – </w:t>
      </w:r>
      <w:r w:rsidRPr="00A82054">
        <w:rPr>
          <w:sz w:val="28"/>
          <w:szCs w:val="28"/>
          <w:lang w:val="en-US"/>
        </w:rPr>
        <w:t>New</w:t>
      </w:r>
      <w:r w:rsidRPr="00A82054">
        <w:rPr>
          <w:sz w:val="28"/>
          <w:szCs w:val="28"/>
        </w:rPr>
        <w:t xml:space="preserve"> – </w:t>
      </w:r>
      <w:r w:rsidRPr="00A82054">
        <w:rPr>
          <w:sz w:val="28"/>
          <w:szCs w:val="28"/>
          <w:lang w:val="en-US"/>
        </w:rPr>
        <w:t>Background</w:t>
      </w:r>
      <w:r w:rsidRPr="00A82054">
        <w:rPr>
          <w:sz w:val="28"/>
          <w:szCs w:val="28"/>
        </w:rPr>
        <w:t>(Слой – Создать – Фоновый слой).</w:t>
      </w: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 xml:space="preserve"> К сожалению, нет</w:t>
      </w: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Столько же, сколько слоев имеет изображение.</w:t>
      </w: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 xml:space="preserve"> в. По крайней мере теоретически. Вариант г также может оказаться правильным.</w:t>
      </w: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 xml:space="preserve"> б. Если слой не выделен, вы не может с ним ничего сделать. Значок в виде глаза просто обозначает его видимость.</w:t>
      </w:r>
    </w:p>
    <w:p w:rsidR="001F3028" w:rsidRPr="00A82054" w:rsidRDefault="001F3028" w:rsidP="00A82054">
      <w:pPr>
        <w:widowControl w:val="0"/>
        <w:numPr>
          <w:ilvl w:val="0"/>
          <w:numId w:val="13"/>
        </w:numPr>
        <w:spacing w:line="360" w:lineRule="auto"/>
        <w:ind w:left="0" w:firstLine="709"/>
        <w:jc w:val="both"/>
        <w:rPr>
          <w:sz w:val="28"/>
          <w:szCs w:val="28"/>
        </w:rPr>
      </w:pPr>
      <w:r w:rsidRPr="00A82054">
        <w:rPr>
          <w:sz w:val="28"/>
          <w:szCs w:val="28"/>
        </w:rPr>
        <w:t xml:space="preserve"> в</w:t>
      </w:r>
      <w:r w:rsidR="00B462D4" w:rsidRPr="00A82054">
        <w:rPr>
          <w:sz w:val="28"/>
          <w:szCs w:val="28"/>
        </w:rPr>
        <w:t>. Значок в виде глаза обозначает видимость слоя.</w:t>
      </w:r>
    </w:p>
    <w:p w:rsidR="00B938D6" w:rsidRDefault="00B938D6" w:rsidP="00A82054">
      <w:pPr>
        <w:pStyle w:val="15"/>
        <w:widowControl w:val="0"/>
        <w:ind w:firstLine="709"/>
        <w:jc w:val="both"/>
        <w:rPr>
          <w:b w:val="0"/>
          <w:sz w:val="28"/>
        </w:rPr>
      </w:pPr>
    </w:p>
    <w:p w:rsidR="001F3028" w:rsidRPr="00A82054" w:rsidRDefault="00B938D6" w:rsidP="00A82054">
      <w:pPr>
        <w:pStyle w:val="15"/>
        <w:widowControl w:val="0"/>
        <w:ind w:firstLine="709"/>
        <w:jc w:val="both"/>
        <w:rPr>
          <w:b w:val="0"/>
          <w:sz w:val="28"/>
        </w:rPr>
      </w:pPr>
      <w:r>
        <w:rPr>
          <w:b w:val="0"/>
          <w:sz w:val="28"/>
        </w:rPr>
        <w:br w:type="page"/>
      </w:r>
      <w:r w:rsidR="001F3028" w:rsidRPr="00A82054">
        <w:rPr>
          <w:b w:val="0"/>
          <w:sz w:val="28"/>
        </w:rPr>
        <w:t>ЗАКЛЮЧЕНИЕ</w:t>
      </w:r>
    </w:p>
    <w:p w:rsidR="00B938D6" w:rsidRDefault="00B938D6" w:rsidP="00A82054">
      <w:pPr>
        <w:pStyle w:val="aa"/>
        <w:widowControl w:val="0"/>
        <w:ind w:firstLine="709"/>
      </w:pPr>
    </w:p>
    <w:p w:rsidR="001F3028" w:rsidRPr="00A82054" w:rsidRDefault="001F3028" w:rsidP="00A82054">
      <w:pPr>
        <w:pStyle w:val="aa"/>
        <w:widowControl w:val="0"/>
        <w:ind w:firstLine="709"/>
      </w:pPr>
      <w:r w:rsidRPr="00A82054">
        <w:t>Сопоставление результатов работы с поставленными задачами позволяет заключить следующее:</w:t>
      </w:r>
    </w:p>
    <w:p w:rsidR="001F3028" w:rsidRPr="00A82054" w:rsidRDefault="001F3028" w:rsidP="00A82054">
      <w:pPr>
        <w:pStyle w:val="a"/>
        <w:widowControl w:val="0"/>
        <w:ind w:firstLine="709"/>
      </w:pPr>
      <w:r w:rsidRPr="00A82054">
        <w:t xml:space="preserve">Разработана модель теоретического и </w:t>
      </w:r>
      <w:r w:rsidR="00B462D4" w:rsidRPr="00A82054">
        <w:t>практического</w:t>
      </w:r>
      <w:r w:rsidRPr="00A82054">
        <w:t xml:space="preserve"> занятий по теме: </w:t>
      </w:r>
      <w:r w:rsidRPr="00A82054">
        <w:rPr>
          <w:szCs w:val="28"/>
        </w:rPr>
        <w:t xml:space="preserve">«Слои,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rPr>
          <w:szCs w:val="28"/>
        </w:rPr>
        <w:t>»</w:t>
      </w:r>
      <w:r w:rsidRPr="00A82054">
        <w:t>;</w:t>
      </w:r>
    </w:p>
    <w:p w:rsidR="001F3028" w:rsidRPr="00A82054" w:rsidRDefault="001F3028" w:rsidP="00A82054">
      <w:pPr>
        <w:pStyle w:val="a"/>
        <w:widowControl w:val="0"/>
        <w:ind w:firstLine="709"/>
      </w:pPr>
      <w:r w:rsidRPr="00A82054">
        <w:t>Выявлены наиболее эффективные формы и методы работы с изображениями с использованием слоёв.</w:t>
      </w:r>
    </w:p>
    <w:p w:rsidR="001F3028" w:rsidRPr="00A82054" w:rsidRDefault="001F3028" w:rsidP="00A82054">
      <w:pPr>
        <w:pStyle w:val="a"/>
        <w:widowControl w:val="0"/>
        <w:ind w:firstLine="709"/>
        <w:rPr>
          <w:szCs w:val="28"/>
        </w:rPr>
      </w:pPr>
      <w:r w:rsidRPr="00A82054">
        <w:t xml:space="preserve">Разработана методика теоретического и </w:t>
      </w:r>
      <w:r w:rsidR="00B462D4" w:rsidRPr="00A82054">
        <w:t>практического</w:t>
      </w:r>
      <w:r w:rsidRPr="00A82054">
        <w:t xml:space="preserve"> занятий по теме </w:t>
      </w:r>
      <w:r w:rsidRPr="00A82054">
        <w:rPr>
          <w:szCs w:val="28"/>
        </w:rPr>
        <w:t xml:space="preserve">«Слои, эффекты слоя в растровом графическом редакторе </w:t>
      </w:r>
      <w:r w:rsidRPr="00A82054">
        <w:rPr>
          <w:szCs w:val="28"/>
          <w:lang w:val="en-US"/>
        </w:rPr>
        <w:t>Adobe</w:t>
      </w:r>
      <w:r w:rsidRPr="00A82054">
        <w:rPr>
          <w:szCs w:val="28"/>
        </w:rPr>
        <w:t xml:space="preserve"> </w:t>
      </w:r>
      <w:r w:rsidRPr="00A82054">
        <w:rPr>
          <w:szCs w:val="28"/>
          <w:lang w:val="en-US"/>
        </w:rPr>
        <w:t>PhotoShop</w:t>
      </w:r>
      <w:r w:rsidRPr="00A82054">
        <w:rPr>
          <w:szCs w:val="28"/>
        </w:rPr>
        <w:t>»</w:t>
      </w:r>
    </w:p>
    <w:p w:rsidR="001F3028" w:rsidRPr="00A82054" w:rsidRDefault="001F3028" w:rsidP="00A82054">
      <w:pPr>
        <w:pStyle w:val="aa"/>
        <w:widowControl w:val="0"/>
        <w:ind w:firstLine="709"/>
      </w:pPr>
      <w:r w:rsidRPr="00A82054">
        <w:t>Таким образом, следует считать, что задачи курсовой работы полностью выполнены и цель исследования достигнута.</w:t>
      </w:r>
    </w:p>
    <w:p w:rsidR="00B938D6" w:rsidRDefault="00B938D6" w:rsidP="00A82054">
      <w:pPr>
        <w:pStyle w:val="15"/>
        <w:widowControl w:val="0"/>
        <w:ind w:firstLine="709"/>
        <w:jc w:val="both"/>
        <w:rPr>
          <w:b w:val="0"/>
          <w:sz w:val="28"/>
        </w:rPr>
      </w:pPr>
    </w:p>
    <w:p w:rsidR="001F3028" w:rsidRPr="00A82054" w:rsidRDefault="00B938D6" w:rsidP="00A82054">
      <w:pPr>
        <w:pStyle w:val="15"/>
        <w:widowControl w:val="0"/>
        <w:ind w:firstLine="709"/>
        <w:jc w:val="both"/>
        <w:rPr>
          <w:b w:val="0"/>
          <w:sz w:val="28"/>
        </w:rPr>
      </w:pPr>
      <w:r>
        <w:rPr>
          <w:b w:val="0"/>
          <w:sz w:val="28"/>
        </w:rPr>
        <w:br w:type="page"/>
      </w:r>
      <w:r w:rsidR="001F3028" w:rsidRPr="00A82054">
        <w:rPr>
          <w:b w:val="0"/>
          <w:sz w:val="28"/>
        </w:rPr>
        <w:t>СПИСОК ЛИТЕРАТУРЫ</w:t>
      </w:r>
    </w:p>
    <w:p w:rsidR="001F3028" w:rsidRPr="00A82054" w:rsidRDefault="001F3028" w:rsidP="00A82054">
      <w:pPr>
        <w:pStyle w:val="aa"/>
        <w:widowControl w:val="0"/>
        <w:ind w:firstLine="709"/>
      </w:pPr>
    </w:p>
    <w:p w:rsidR="00BD4F03" w:rsidRPr="00A82054" w:rsidRDefault="00BD4F03" w:rsidP="00B938D6">
      <w:pPr>
        <w:widowControl w:val="0"/>
        <w:tabs>
          <w:tab w:val="left" w:pos="567"/>
        </w:tabs>
        <w:spacing w:line="360" w:lineRule="auto"/>
        <w:jc w:val="both"/>
        <w:rPr>
          <w:sz w:val="28"/>
          <w:szCs w:val="28"/>
        </w:rPr>
      </w:pPr>
      <w:r w:rsidRPr="00A82054">
        <w:rPr>
          <w:sz w:val="28"/>
          <w:szCs w:val="28"/>
        </w:rPr>
        <w:t xml:space="preserve">Карла Роуз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 xml:space="preserve"> за 24 часа</w:t>
      </w:r>
      <w:r w:rsidRPr="00A82054">
        <w:rPr>
          <w:sz w:val="28"/>
        </w:rPr>
        <w:t>.: Пер. с англ. – М.: Издательский дом «Вильяме», 2004.</w:t>
      </w:r>
    </w:p>
    <w:p w:rsidR="00F60B8A" w:rsidRPr="00A82054" w:rsidRDefault="00F60B8A" w:rsidP="00B938D6">
      <w:pPr>
        <w:widowControl w:val="0"/>
        <w:tabs>
          <w:tab w:val="left" w:pos="567"/>
        </w:tabs>
        <w:spacing w:line="360" w:lineRule="auto"/>
        <w:jc w:val="both"/>
        <w:rPr>
          <w:sz w:val="28"/>
          <w:szCs w:val="28"/>
        </w:rPr>
      </w:pPr>
      <w:r w:rsidRPr="00A82054">
        <w:rPr>
          <w:sz w:val="28"/>
          <w:szCs w:val="28"/>
        </w:rPr>
        <w:t xml:space="preserve">Карла Роуз </w:t>
      </w:r>
      <w:r w:rsidRPr="00A82054">
        <w:rPr>
          <w:sz w:val="28"/>
          <w:szCs w:val="28"/>
          <w:lang w:val="en-US"/>
        </w:rPr>
        <w:t>ADOBE</w:t>
      </w:r>
      <w:r w:rsidRPr="00A82054">
        <w:rPr>
          <w:sz w:val="28"/>
          <w:szCs w:val="28"/>
        </w:rPr>
        <w:t xml:space="preserve"> </w:t>
      </w:r>
      <w:r w:rsidRPr="00A82054">
        <w:rPr>
          <w:sz w:val="28"/>
          <w:szCs w:val="28"/>
          <w:lang w:val="en-US"/>
        </w:rPr>
        <w:t>PHOTOSHOP</w:t>
      </w:r>
      <w:r w:rsidRPr="00A82054">
        <w:rPr>
          <w:sz w:val="28"/>
          <w:szCs w:val="28"/>
        </w:rPr>
        <w:t xml:space="preserve"> за 24 часа</w:t>
      </w:r>
      <w:r w:rsidRPr="00A82054">
        <w:rPr>
          <w:sz w:val="28"/>
        </w:rPr>
        <w:t>.: Пер. с англ. – М.: Издательский дом «Вильяме», 2004.</w:t>
      </w:r>
    </w:p>
    <w:p w:rsidR="00F60B8A" w:rsidRPr="00A82054" w:rsidRDefault="00F60B8A" w:rsidP="00B938D6">
      <w:pPr>
        <w:widowControl w:val="0"/>
        <w:tabs>
          <w:tab w:val="left" w:pos="567"/>
        </w:tabs>
        <w:spacing w:line="360" w:lineRule="auto"/>
        <w:jc w:val="both"/>
        <w:rPr>
          <w:sz w:val="28"/>
          <w:szCs w:val="28"/>
        </w:rPr>
      </w:pPr>
      <w:r w:rsidRPr="00A82054">
        <w:rPr>
          <w:sz w:val="28"/>
          <w:szCs w:val="28"/>
        </w:rPr>
        <w:t>Миронов Д. Ф.Основы Photoshop CS2. Учебный курс. — СПб.: Питер, 20</w:t>
      </w:r>
      <w:r w:rsidR="00B938D6">
        <w:rPr>
          <w:sz w:val="28"/>
          <w:szCs w:val="28"/>
        </w:rPr>
        <w:t xml:space="preserve">06. </w:t>
      </w:r>
      <w:r w:rsidRPr="00A82054">
        <w:rPr>
          <w:sz w:val="28"/>
          <w:szCs w:val="28"/>
        </w:rPr>
        <w:t>384 с: ил.</w:t>
      </w:r>
    </w:p>
    <w:p w:rsidR="001F3028" w:rsidRPr="00A82054" w:rsidRDefault="00F60B8A" w:rsidP="00B938D6">
      <w:pPr>
        <w:widowControl w:val="0"/>
        <w:tabs>
          <w:tab w:val="left" w:pos="567"/>
        </w:tabs>
        <w:spacing w:line="360" w:lineRule="auto"/>
        <w:jc w:val="both"/>
        <w:rPr>
          <w:sz w:val="28"/>
          <w:szCs w:val="28"/>
        </w:rPr>
      </w:pPr>
      <w:r w:rsidRPr="00A82054">
        <w:rPr>
          <w:sz w:val="28"/>
          <w:szCs w:val="28"/>
        </w:rPr>
        <w:t>Легейда</w:t>
      </w:r>
      <w:r w:rsidRPr="00A82054">
        <w:rPr>
          <w:sz w:val="28"/>
          <w:szCs w:val="28"/>
          <w:lang w:val="en-US"/>
        </w:rPr>
        <w:t xml:space="preserve"> </w:t>
      </w:r>
      <w:r w:rsidRPr="00A82054">
        <w:rPr>
          <w:sz w:val="28"/>
          <w:szCs w:val="28"/>
        </w:rPr>
        <w:t>В</w:t>
      </w:r>
      <w:r w:rsidRPr="00A82054">
        <w:rPr>
          <w:sz w:val="28"/>
          <w:szCs w:val="28"/>
          <w:lang w:val="en-US"/>
        </w:rPr>
        <w:t xml:space="preserve">. </w:t>
      </w:r>
      <w:r w:rsidRPr="00A82054">
        <w:rPr>
          <w:sz w:val="28"/>
          <w:szCs w:val="28"/>
        </w:rPr>
        <w:t>В</w:t>
      </w:r>
      <w:r w:rsidRPr="00A82054">
        <w:rPr>
          <w:sz w:val="28"/>
          <w:szCs w:val="28"/>
          <w:lang w:val="en-US"/>
        </w:rPr>
        <w:t xml:space="preserve">. </w:t>
      </w:r>
      <w:r w:rsidRPr="00A82054">
        <w:rPr>
          <w:sz w:val="28"/>
          <w:szCs w:val="28"/>
        </w:rPr>
        <w:t>Л</w:t>
      </w:r>
      <w:r w:rsidRPr="00A82054">
        <w:rPr>
          <w:sz w:val="28"/>
          <w:szCs w:val="28"/>
          <w:lang w:val="en-US"/>
        </w:rPr>
        <w:t xml:space="preserve">38 Photoshop CS2. </w:t>
      </w:r>
      <w:r w:rsidRPr="00A82054">
        <w:rPr>
          <w:sz w:val="28"/>
          <w:szCs w:val="28"/>
        </w:rPr>
        <w:t>Настоящий САМОУЧИТЕЛЬ. - К.: ВЕК+, СПб.: КОРОНА принт, К.: НТИ, 2006. - 528 с.</w:t>
      </w:r>
    </w:p>
    <w:p w:rsidR="00F60B8A" w:rsidRPr="00A82054" w:rsidRDefault="00F60B8A" w:rsidP="00B938D6">
      <w:pPr>
        <w:widowControl w:val="0"/>
        <w:tabs>
          <w:tab w:val="left" w:pos="567"/>
        </w:tabs>
        <w:spacing w:line="360" w:lineRule="auto"/>
        <w:jc w:val="both"/>
        <w:rPr>
          <w:sz w:val="28"/>
          <w:szCs w:val="28"/>
        </w:rPr>
      </w:pPr>
      <w:r w:rsidRPr="00B938D6">
        <w:rPr>
          <w:sz w:val="28"/>
          <w:szCs w:val="28"/>
        </w:rPr>
        <w:t>Топорков С. С. Трюки и эффекты в Photoshop CS3.</w:t>
      </w:r>
      <w:r w:rsidR="00A82054" w:rsidRPr="00B938D6">
        <w:rPr>
          <w:sz w:val="28"/>
          <w:szCs w:val="28"/>
        </w:rPr>
        <w:t xml:space="preserve"> </w:t>
      </w:r>
      <w:r w:rsidRPr="00B938D6">
        <w:rPr>
          <w:sz w:val="28"/>
          <w:szCs w:val="28"/>
        </w:rPr>
        <w:t>– М.:</w:t>
      </w:r>
      <w:r w:rsidR="00A82054" w:rsidRPr="00B938D6">
        <w:rPr>
          <w:sz w:val="28"/>
          <w:szCs w:val="28"/>
        </w:rPr>
        <w:t xml:space="preserve"> </w:t>
      </w:r>
      <w:r w:rsidRPr="00B938D6">
        <w:rPr>
          <w:sz w:val="28"/>
          <w:szCs w:val="28"/>
        </w:rPr>
        <w:t>ДМК Пресс, 2007. – 328 с.: ил.</w:t>
      </w:r>
    </w:p>
    <w:sectPr w:rsidR="00F60B8A" w:rsidRPr="00A82054" w:rsidSect="00A82054">
      <w:footerReference w:type="even" r:id="rId49"/>
      <w:footnotePr>
        <w:pos w:val="beneathText"/>
      </w:footnotePr>
      <w:type w:val="continuous"/>
      <w:pgSz w:w="11905" w:h="16837" w:code="9"/>
      <w:pgMar w:top="1134" w:right="851" w:bottom="1134" w:left="1701"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114" w:rsidRDefault="00AE1114">
      <w:r>
        <w:separator/>
      </w:r>
    </w:p>
  </w:endnote>
  <w:endnote w:type="continuationSeparator" w:id="0">
    <w:p w:rsidR="00AE1114" w:rsidRDefault="00AE1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3F6" w:rsidRDefault="00F60B8A" w:rsidP="002613A8">
    <w:pPr>
      <w:pStyle w:val="ab"/>
      <w:framePr w:wrap="around" w:vAnchor="text" w:hAnchor="margin" w:xAlign="right" w:y="1"/>
      <w:rPr>
        <w:rStyle w:val="a5"/>
      </w:rPr>
    </w:pPr>
    <w:r>
      <w:rPr>
        <w:rStyle w:val="a5"/>
        <w:noProof/>
      </w:rPr>
      <w:t>37</w:t>
    </w:r>
  </w:p>
  <w:p w:rsidR="008823F6" w:rsidRDefault="008823F6" w:rsidP="002613A8">
    <w:pP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114" w:rsidRDefault="00AE1114">
      <w:r>
        <w:separator/>
      </w:r>
    </w:p>
  </w:footnote>
  <w:footnote w:type="continuationSeparator" w:id="0">
    <w:p w:rsidR="00AE1114" w:rsidRDefault="00AE11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pStyle w:val="3"/>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00000002"/>
    <w:multiLevelType w:val="singleLevel"/>
    <w:tmpl w:val="00000002"/>
    <w:name w:val="WW8Num1"/>
    <w:lvl w:ilvl="0">
      <w:start w:val="1"/>
      <w:numFmt w:val="bullet"/>
      <w:lvlText w:val=""/>
      <w:lvlJc w:val="left"/>
      <w:pPr>
        <w:tabs>
          <w:tab w:val="num" w:pos="1571"/>
        </w:tabs>
        <w:ind w:left="1571" w:hanging="360"/>
      </w:pPr>
      <w:rPr>
        <w:rFonts w:ascii="Symbol" w:hAnsi="Symbol"/>
      </w:rPr>
    </w:lvl>
  </w:abstractNum>
  <w:abstractNum w:abstractNumId="2">
    <w:nsid w:val="00000003"/>
    <w:multiLevelType w:val="singleLevel"/>
    <w:tmpl w:val="00000003"/>
    <w:name w:val="WW8Num2"/>
    <w:lvl w:ilvl="0">
      <w:start w:val="1"/>
      <w:numFmt w:val="bullet"/>
      <w:lvlText w:val=""/>
      <w:lvlJc w:val="left"/>
      <w:pPr>
        <w:tabs>
          <w:tab w:val="num" w:pos="1571"/>
        </w:tabs>
        <w:ind w:left="1571" w:hanging="360"/>
      </w:pPr>
      <w:rPr>
        <w:rFonts w:ascii="Symbol" w:hAnsi="Symbol"/>
      </w:rPr>
    </w:lvl>
  </w:abstractNum>
  <w:abstractNum w:abstractNumId="3">
    <w:nsid w:val="00000004"/>
    <w:multiLevelType w:val="singleLevel"/>
    <w:tmpl w:val="00000004"/>
    <w:name w:val="WW8Num3"/>
    <w:lvl w:ilvl="0">
      <w:start w:val="1"/>
      <w:numFmt w:val="bullet"/>
      <w:lvlText w:val=""/>
      <w:lvlJc w:val="left"/>
      <w:pPr>
        <w:tabs>
          <w:tab w:val="num" w:pos="720"/>
        </w:tabs>
        <w:ind w:left="720" w:hanging="360"/>
      </w:pPr>
      <w:rPr>
        <w:rFonts w:ascii="Symbol" w:hAnsi="Symbol"/>
      </w:rPr>
    </w:lvl>
  </w:abstractNum>
  <w:abstractNum w:abstractNumId="4">
    <w:nsid w:val="00000005"/>
    <w:multiLevelType w:val="multilevel"/>
    <w:tmpl w:val="00000005"/>
    <w:name w:val="WW8Num4"/>
    <w:lvl w:ilvl="0">
      <w:start w:val="1"/>
      <w:numFmt w:val="decimal"/>
      <w:lvlText w:val="%1."/>
      <w:lvlJc w:val="left"/>
      <w:pPr>
        <w:tabs>
          <w:tab w:val="num" w:pos="192"/>
        </w:tabs>
        <w:ind w:left="192" w:hanging="360"/>
      </w:pPr>
      <w:rPr>
        <w:rFonts w:cs="Times New Roman"/>
      </w:rPr>
    </w:lvl>
    <w:lvl w:ilvl="1">
      <w:start w:val="1"/>
      <w:numFmt w:val="decimal"/>
      <w:lvlText w:val="%1.%2."/>
      <w:lvlJc w:val="left"/>
      <w:pPr>
        <w:tabs>
          <w:tab w:val="num" w:pos="624"/>
        </w:tabs>
        <w:ind w:left="624" w:hanging="432"/>
      </w:pPr>
      <w:rPr>
        <w:rFonts w:cs="Times New Roman"/>
      </w:rPr>
    </w:lvl>
    <w:lvl w:ilvl="2">
      <w:start w:val="1"/>
      <w:numFmt w:val="decimal"/>
      <w:lvlText w:val="%1.%2.%3."/>
      <w:lvlJc w:val="left"/>
      <w:pPr>
        <w:tabs>
          <w:tab w:val="num" w:pos="1272"/>
        </w:tabs>
        <w:ind w:left="1056" w:hanging="504"/>
      </w:pPr>
      <w:rPr>
        <w:rFonts w:cs="Times New Roman"/>
      </w:rPr>
    </w:lvl>
    <w:lvl w:ilvl="3">
      <w:start w:val="1"/>
      <w:numFmt w:val="decimal"/>
      <w:lvlText w:val="%1.%2.%3.%4."/>
      <w:lvlJc w:val="left"/>
      <w:pPr>
        <w:tabs>
          <w:tab w:val="num" w:pos="1992"/>
        </w:tabs>
        <w:ind w:left="1560" w:hanging="648"/>
      </w:pPr>
      <w:rPr>
        <w:rFonts w:cs="Times New Roman"/>
      </w:rPr>
    </w:lvl>
    <w:lvl w:ilvl="4">
      <w:start w:val="1"/>
      <w:numFmt w:val="decimal"/>
      <w:lvlText w:val="%1.%2.%3.%4.%5."/>
      <w:lvlJc w:val="left"/>
      <w:pPr>
        <w:tabs>
          <w:tab w:val="num" w:pos="2352"/>
        </w:tabs>
        <w:ind w:left="2064" w:hanging="792"/>
      </w:pPr>
      <w:rPr>
        <w:rFonts w:cs="Times New Roman"/>
      </w:rPr>
    </w:lvl>
    <w:lvl w:ilvl="5">
      <w:start w:val="1"/>
      <w:numFmt w:val="decimal"/>
      <w:lvlText w:val="%1.%2.%3.%4.%5.%6."/>
      <w:lvlJc w:val="left"/>
      <w:pPr>
        <w:tabs>
          <w:tab w:val="num" w:pos="3072"/>
        </w:tabs>
        <w:ind w:left="2568" w:hanging="936"/>
      </w:pPr>
      <w:rPr>
        <w:rFonts w:cs="Times New Roman"/>
      </w:rPr>
    </w:lvl>
    <w:lvl w:ilvl="6">
      <w:start w:val="1"/>
      <w:numFmt w:val="decimal"/>
      <w:lvlText w:val="%1.%2.%3.%4.%5.%6.%7."/>
      <w:lvlJc w:val="left"/>
      <w:pPr>
        <w:tabs>
          <w:tab w:val="num" w:pos="3792"/>
        </w:tabs>
        <w:ind w:left="3072" w:hanging="1080"/>
      </w:pPr>
      <w:rPr>
        <w:rFonts w:cs="Times New Roman"/>
      </w:rPr>
    </w:lvl>
    <w:lvl w:ilvl="7">
      <w:start w:val="1"/>
      <w:numFmt w:val="decimal"/>
      <w:lvlText w:val="%1.%2.%3.%4.%5.%6.%7.%8."/>
      <w:lvlJc w:val="left"/>
      <w:pPr>
        <w:tabs>
          <w:tab w:val="num" w:pos="4152"/>
        </w:tabs>
        <w:ind w:left="3576" w:hanging="1224"/>
      </w:pPr>
      <w:rPr>
        <w:rFonts w:cs="Times New Roman"/>
      </w:rPr>
    </w:lvl>
    <w:lvl w:ilvl="8">
      <w:start w:val="1"/>
      <w:numFmt w:val="decimal"/>
      <w:lvlText w:val="%1.%2.%3.%4.%5.%6.%7.%8.%9."/>
      <w:lvlJc w:val="left"/>
      <w:pPr>
        <w:tabs>
          <w:tab w:val="num" w:pos="4872"/>
        </w:tabs>
        <w:ind w:left="4152" w:hanging="1440"/>
      </w:pPr>
      <w:rPr>
        <w:rFonts w:cs="Times New Roman"/>
      </w:rPr>
    </w:lvl>
  </w:abstractNum>
  <w:abstractNum w:abstractNumId="5">
    <w:nsid w:val="00000006"/>
    <w:multiLevelType w:val="singleLevel"/>
    <w:tmpl w:val="00000006"/>
    <w:name w:val="WW8Num6"/>
    <w:lvl w:ilvl="0">
      <w:start w:val="1"/>
      <w:numFmt w:val="bullet"/>
      <w:lvlText w:val=""/>
      <w:lvlJc w:val="left"/>
      <w:pPr>
        <w:tabs>
          <w:tab w:val="num" w:pos="682"/>
        </w:tabs>
        <w:ind w:left="682"/>
      </w:pPr>
      <w:rPr>
        <w:rFonts w:ascii="Wingdings" w:hAnsi="Wingdings"/>
        <w:sz w:val="28"/>
      </w:rPr>
    </w:lvl>
  </w:abstractNum>
  <w:abstractNum w:abstractNumId="6">
    <w:nsid w:val="00000007"/>
    <w:multiLevelType w:val="singleLevel"/>
    <w:tmpl w:val="00000007"/>
    <w:name w:val="WW8Num7"/>
    <w:lvl w:ilvl="0">
      <w:start w:val="1"/>
      <w:numFmt w:val="bullet"/>
      <w:lvlText w:val=""/>
      <w:lvlJc w:val="left"/>
      <w:pPr>
        <w:tabs>
          <w:tab w:val="num" w:pos="2205"/>
        </w:tabs>
        <w:ind w:left="2205" w:hanging="360"/>
      </w:pPr>
      <w:rPr>
        <w:rFonts w:ascii="Symbol" w:hAnsi="Symbol"/>
      </w:rPr>
    </w:lvl>
  </w:abstractNum>
  <w:abstractNum w:abstractNumId="7">
    <w:nsid w:val="00000008"/>
    <w:multiLevelType w:val="singleLevel"/>
    <w:tmpl w:val="00000008"/>
    <w:name w:val="WW8Num9"/>
    <w:lvl w:ilvl="0">
      <w:start w:val="1"/>
      <w:numFmt w:val="decimal"/>
      <w:lvlText w:val="%1."/>
      <w:lvlJc w:val="left"/>
      <w:pPr>
        <w:tabs>
          <w:tab w:val="num" w:pos="1080"/>
        </w:tabs>
        <w:ind w:left="1080" w:hanging="360"/>
      </w:pPr>
      <w:rPr>
        <w:rFonts w:cs="Times New Roman"/>
      </w:rPr>
    </w:lvl>
  </w:abstractNum>
  <w:abstractNum w:abstractNumId="8">
    <w:nsid w:val="00000009"/>
    <w:multiLevelType w:val="singleLevel"/>
    <w:tmpl w:val="00000009"/>
    <w:name w:val="WW8Num10"/>
    <w:lvl w:ilvl="0">
      <w:start w:val="1"/>
      <w:numFmt w:val="bullet"/>
      <w:lvlText w:val=""/>
      <w:lvlJc w:val="left"/>
      <w:pPr>
        <w:tabs>
          <w:tab w:val="num" w:pos="1571"/>
        </w:tabs>
        <w:ind w:left="1571" w:hanging="360"/>
      </w:pPr>
      <w:rPr>
        <w:rFonts w:ascii="Symbol" w:hAnsi="Symbol"/>
      </w:rPr>
    </w:lvl>
  </w:abstractNum>
  <w:abstractNum w:abstractNumId="9">
    <w:nsid w:val="0000000A"/>
    <w:multiLevelType w:val="singleLevel"/>
    <w:tmpl w:val="0000000A"/>
    <w:name w:val="WW8Num11"/>
    <w:lvl w:ilvl="0">
      <w:start w:val="1"/>
      <w:numFmt w:val="bullet"/>
      <w:lvlText w:val=""/>
      <w:lvlJc w:val="left"/>
      <w:pPr>
        <w:tabs>
          <w:tab w:val="num" w:pos="1571"/>
        </w:tabs>
        <w:ind w:left="1571" w:hanging="360"/>
      </w:pPr>
      <w:rPr>
        <w:rFonts w:ascii="Symbol" w:hAnsi="Symbol"/>
      </w:rPr>
    </w:lvl>
  </w:abstractNum>
  <w:abstractNum w:abstractNumId="10">
    <w:nsid w:val="0000000B"/>
    <w:multiLevelType w:val="multilevel"/>
    <w:tmpl w:val="0000000B"/>
    <w:name w:val="WW8Num12"/>
    <w:lvl w:ilvl="0">
      <w:start w:val="1"/>
      <w:numFmt w:val="decimal"/>
      <w:lvlText w:val="%1."/>
      <w:lvlJc w:val="left"/>
      <w:pPr>
        <w:tabs>
          <w:tab w:val="num" w:pos="1301"/>
        </w:tabs>
        <w:ind w:left="1301" w:hanging="450"/>
      </w:pPr>
      <w:rPr>
        <w:rFonts w:cs="Times New Roman"/>
      </w:rPr>
    </w:lvl>
    <w:lvl w:ilvl="1">
      <w:start w:val="1"/>
      <w:numFmt w:val="decimal"/>
      <w:lvlText w:val="%2."/>
      <w:lvlJc w:val="left"/>
      <w:pPr>
        <w:tabs>
          <w:tab w:val="num" w:pos="1931"/>
        </w:tabs>
        <w:ind w:left="1931" w:hanging="360"/>
      </w:pPr>
      <w:rPr>
        <w:rFonts w:cs="Times New Roman"/>
      </w:rPr>
    </w:lvl>
    <w:lvl w:ilvl="2">
      <w:start w:val="1"/>
      <w:numFmt w:val="lowerLetter"/>
      <w:lvlText w:val="%3)"/>
      <w:lvlJc w:val="left"/>
      <w:pPr>
        <w:tabs>
          <w:tab w:val="num" w:pos="1080"/>
        </w:tabs>
        <w:ind w:left="1080" w:hanging="360"/>
      </w:pPr>
      <w:rPr>
        <w:rFonts w:cs="Times New Roman"/>
      </w:rPr>
    </w:lvl>
    <w:lvl w:ilvl="3">
      <w:start w:val="1"/>
      <w:numFmt w:val="decimal"/>
      <w:lvlText w:val="%4."/>
      <w:lvlJc w:val="left"/>
      <w:pPr>
        <w:tabs>
          <w:tab w:val="num" w:pos="3371"/>
        </w:tabs>
        <w:ind w:left="3371" w:hanging="360"/>
      </w:pPr>
      <w:rPr>
        <w:rFonts w:cs="Times New Roman"/>
      </w:rPr>
    </w:lvl>
    <w:lvl w:ilvl="4">
      <w:start w:val="1"/>
      <w:numFmt w:val="lowerLetter"/>
      <w:lvlText w:val="%5."/>
      <w:lvlJc w:val="left"/>
      <w:pPr>
        <w:tabs>
          <w:tab w:val="num" w:pos="4091"/>
        </w:tabs>
        <w:ind w:left="4091" w:hanging="360"/>
      </w:pPr>
      <w:rPr>
        <w:rFonts w:cs="Times New Roman"/>
      </w:rPr>
    </w:lvl>
    <w:lvl w:ilvl="5">
      <w:start w:val="1"/>
      <w:numFmt w:val="lowerRoman"/>
      <w:lvlText w:val="%6."/>
      <w:lvlJc w:val="right"/>
      <w:pPr>
        <w:tabs>
          <w:tab w:val="num" w:pos="4811"/>
        </w:tabs>
        <w:ind w:left="4811" w:hanging="180"/>
      </w:pPr>
      <w:rPr>
        <w:rFonts w:cs="Times New Roman"/>
      </w:rPr>
    </w:lvl>
    <w:lvl w:ilvl="6">
      <w:start w:val="1"/>
      <w:numFmt w:val="decimal"/>
      <w:lvlText w:val="%7."/>
      <w:lvlJc w:val="left"/>
      <w:pPr>
        <w:tabs>
          <w:tab w:val="num" w:pos="5531"/>
        </w:tabs>
        <w:ind w:left="5531" w:hanging="360"/>
      </w:pPr>
      <w:rPr>
        <w:rFonts w:cs="Times New Roman"/>
      </w:rPr>
    </w:lvl>
    <w:lvl w:ilvl="7">
      <w:start w:val="1"/>
      <w:numFmt w:val="lowerLetter"/>
      <w:lvlText w:val="%8."/>
      <w:lvlJc w:val="left"/>
      <w:pPr>
        <w:tabs>
          <w:tab w:val="num" w:pos="6251"/>
        </w:tabs>
        <w:ind w:left="6251" w:hanging="360"/>
      </w:pPr>
      <w:rPr>
        <w:rFonts w:cs="Times New Roman"/>
      </w:rPr>
    </w:lvl>
    <w:lvl w:ilvl="8">
      <w:start w:val="1"/>
      <w:numFmt w:val="lowerRoman"/>
      <w:lvlText w:val="%9."/>
      <w:lvlJc w:val="right"/>
      <w:pPr>
        <w:tabs>
          <w:tab w:val="num" w:pos="6971"/>
        </w:tabs>
        <w:ind w:left="6971" w:hanging="180"/>
      </w:pPr>
      <w:rPr>
        <w:rFonts w:cs="Times New Roman"/>
      </w:rPr>
    </w:lvl>
  </w:abstractNum>
  <w:abstractNum w:abstractNumId="11">
    <w:nsid w:val="0000000C"/>
    <w:multiLevelType w:val="singleLevel"/>
    <w:tmpl w:val="0000000C"/>
    <w:name w:val="WW8Num13"/>
    <w:lvl w:ilvl="0">
      <w:start w:val="1"/>
      <w:numFmt w:val="bullet"/>
      <w:lvlText w:val=""/>
      <w:lvlJc w:val="left"/>
      <w:pPr>
        <w:tabs>
          <w:tab w:val="num" w:pos="1428"/>
        </w:tabs>
        <w:ind w:left="1428" w:hanging="360"/>
      </w:pPr>
      <w:rPr>
        <w:rFonts w:ascii="Wingdings" w:hAnsi="Wingdings"/>
      </w:rPr>
    </w:lvl>
  </w:abstractNum>
  <w:abstractNum w:abstractNumId="12">
    <w:nsid w:val="0000000D"/>
    <w:multiLevelType w:val="singleLevel"/>
    <w:tmpl w:val="484A9790"/>
    <w:name w:val="WW8Num14"/>
    <w:lvl w:ilvl="0">
      <w:start w:val="1"/>
      <w:numFmt w:val="decimal"/>
      <w:lvlText w:val="%1."/>
      <w:lvlJc w:val="left"/>
      <w:pPr>
        <w:tabs>
          <w:tab w:val="num" w:pos="1211"/>
        </w:tabs>
        <w:ind w:left="1211" w:hanging="360"/>
      </w:pPr>
      <w:rPr>
        <w:rFonts w:cs="Times New Roman"/>
        <w:b w:val="0"/>
      </w:rPr>
    </w:lvl>
  </w:abstractNum>
  <w:abstractNum w:abstractNumId="13">
    <w:nsid w:val="0000000E"/>
    <w:multiLevelType w:val="singleLevel"/>
    <w:tmpl w:val="0000000E"/>
    <w:name w:val="WW8Num16"/>
    <w:lvl w:ilvl="0">
      <w:start w:val="1"/>
      <w:numFmt w:val="decimal"/>
      <w:lvlText w:val="%1."/>
      <w:lvlJc w:val="left"/>
      <w:pPr>
        <w:tabs>
          <w:tab w:val="num" w:pos="1080"/>
        </w:tabs>
        <w:ind w:firstLine="720"/>
      </w:pPr>
      <w:rPr>
        <w:rFonts w:ascii="Times New Roman" w:hAnsi="Times New Roman" w:cs="Times New Roman"/>
        <w:b w:val="0"/>
        <w:i w:val="0"/>
        <w:sz w:val="28"/>
      </w:rPr>
    </w:lvl>
  </w:abstractNum>
  <w:abstractNum w:abstractNumId="14">
    <w:nsid w:val="0000000F"/>
    <w:multiLevelType w:val="singleLevel"/>
    <w:tmpl w:val="0000000F"/>
    <w:name w:val="WW8Num18"/>
    <w:lvl w:ilvl="0">
      <w:start w:val="1"/>
      <w:numFmt w:val="bullet"/>
      <w:lvlText w:val=""/>
      <w:lvlJc w:val="left"/>
      <w:pPr>
        <w:tabs>
          <w:tab w:val="num" w:pos="1571"/>
        </w:tabs>
        <w:ind w:left="1571" w:hanging="360"/>
      </w:pPr>
      <w:rPr>
        <w:rFonts w:ascii="Symbol" w:hAnsi="Symbol"/>
      </w:rPr>
    </w:lvl>
  </w:abstractNum>
  <w:abstractNum w:abstractNumId="15">
    <w:nsid w:val="00000010"/>
    <w:multiLevelType w:val="singleLevel"/>
    <w:tmpl w:val="00000010"/>
    <w:name w:val="WW8Num19"/>
    <w:lvl w:ilvl="0">
      <w:start w:val="1"/>
      <w:numFmt w:val="decimal"/>
      <w:lvlText w:val="%1."/>
      <w:lvlJc w:val="left"/>
      <w:pPr>
        <w:tabs>
          <w:tab w:val="num" w:pos="1440"/>
        </w:tabs>
        <w:ind w:left="1440" w:hanging="360"/>
      </w:pPr>
      <w:rPr>
        <w:rFonts w:cs="Times New Roman"/>
        <w:b w:val="0"/>
      </w:rPr>
    </w:lvl>
  </w:abstractNum>
  <w:abstractNum w:abstractNumId="16">
    <w:nsid w:val="00000011"/>
    <w:multiLevelType w:val="singleLevel"/>
    <w:tmpl w:val="00000011"/>
    <w:name w:val="WW8Num20"/>
    <w:lvl w:ilvl="0">
      <w:start w:val="1"/>
      <w:numFmt w:val="bullet"/>
      <w:lvlText w:val=""/>
      <w:lvlJc w:val="left"/>
      <w:pPr>
        <w:tabs>
          <w:tab w:val="num" w:pos="1571"/>
        </w:tabs>
        <w:ind w:left="1571" w:hanging="360"/>
      </w:pPr>
      <w:rPr>
        <w:rFonts w:ascii="Symbol" w:hAnsi="Symbol"/>
      </w:rPr>
    </w:lvl>
  </w:abstractNum>
  <w:abstractNum w:abstractNumId="17">
    <w:nsid w:val="00000012"/>
    <w:multiLevelType w:val="singleLevel"/>
    <w:tmpl w:val="00000012"/>
    <w:name w:val="WW8Num23"/>
    <w:lvl w:ilvl="0">
      <w:start w:val="1"/>
      <w:numFmt w:val="decimal"/>
      <w:lvlText w:val="%1."/>
      <w:lvlJc w:val="left"/>
      <w:pPr>
        <w:tabs>
          <w:tab w:val="num" w:pos="720"/>
        </w:tabs>
        <w:ind w:left="720" w:hanging="360"/>
      </w:pPr>
      <w:rPr>
        <w:rFonts w:cs="Times New Roman"/>
      </w:rPr>
    </w:lvl>
  </w:abstractNum>
  <w:abstractNum w:abstractNumId="18">
    <w:nsid w:val="00000013"/>
    <w:multiLevelType w:val="singleLevel"/>
    <w:tmpl w:val="00000013"/>
    <w:name w:val="WW8Num26"/>
    <w:lvl w:ilvl="0">
      <w:start w:val="1"/>
      <w:numFmt w:val="decimal"/>
      <w:lvlText w:val="%1."/>
      <w:lvlJc w:val="left"/>
      <w:pPr>
        <w:tabs>
          <w:tab w:val="num" w:pos="1571"/>
        </w:tabs>
        <w:ind w:left="1571" w:hanging="360"/>
      </w:pPr>
      <w:rPr>
        <w:rFonts w:cs="Times New Roman"/>
      </w:rPr>
    </w:lvl>
  </w:abstractNum>
  <w:abstractNum w:abstractNumId="19">
    <w:nsid w:val="00000014"/>
    <w:multiLevelType w:val="singleLevel"/>
    <w:tmpl w:val="00000014"/>
    <w:name w:val="WW8Num27"/>
    <w:lvl w:ilvl="0">
      <w:start w:val="4"/>
      <w:numFmt w:val="decimal"/>
      <w:lvlText w:val="%1."/>
      <w:lvlJc w:val="left"/>
      <w:pPr>
        <w:tabs>
          <w:tab w:val="num" w:pos="1211"/>
        </w:tabs>
        <w:ind w:left="1211" w:hanging="360"/>
      </w:pPr>
      <w:rPr>
        <w:rFonts w:cs="Times New Roman"/>
      </w:rPr>
    </w:lvl>
  </w:abstractNum>
  <w:abstractNum w:abstractNumId="20">
    <w:nsid w:val="00000015"/>
    <w:multiLevelType w:val="singleLevel"/>
    <w:tmpl w:val="00000015"/>
    <w:name w:val="WW8Num28"/>
    <w:lvl w:ilvl="0">
      <w:start w:val="1"/>
      <w:numFmt w:val="decimal"/>
      <w:lvlText w:val="%1."/>
      <w:lvlJc w:val="left"/>
      <w:pPr>
        <w:tabs>
          <w:tab w:val="num" w:pos="1211"/>
        </w:tabs>
        <w:ind w:left="1211" w:hanging="360"/>
      </w:pPr>
      <w:rPr>
        <w:rFonts w:cs="Times New Roman"/>
      </w:rPr>
    </w:lvl>
  </w:abstractNum>
  <w:abstractNum w:abstractNumId="21">
    <w:nsid w:val="00000016"/>
    <w:multiLevelType w:val="singleLevel"/>
    <w:tmpl w:val="00000016"/>
    <w:name w:val="WW8Num29"/>
    <w:lvl w:ilvl="0">
      <w:start w:val="1"/>
      <w:numFmt w:val="decimal"/>
      <w:lvlText w:val="%1."/>
      <w:lvlJc w:val="left"/>
      <w:pPr>
        <w:tabs>
          <w:tab w:val="num" w:pos="720"/>
        </w:tabs>
        <w:ind w:left="720" w:hanging="360"/>
      </w:pPr>
      <w:rPr>
        <w:rFonts w:cs="Times New Roman"/>
      </w:rPr>
    </w:lvl>
  </w:abstractNum>
  <w:abstractNum w:abstractNumId="22">
    <w:nsid w:val="00000017"/>
    <w:multiLevelType w:val="multilevel"/>
    <w:tmpl w:val="00000017"/>
    <w:lvl w:ilvl="0">
      <w:start w:val="1"/>
      <w:numFmt w:val="decimal"/>
      <w:pStyle w:val="a"/>
      <w:lvlText w:val="%1."/>
      <w:lvlJc w:val="left"/>
      <w:pPr>
        <w:tabs>
          <w:tab w:val="num" w:pos="1080"/>
        </w:tabs>
        <w:ind w:firstLine="720"/>
      </w:pPr>
      <w:rPr>
        <w:rFonts w:ascii="Times New Roman" w:hAnsi="Times New Roman" w:cs="Times New Roman"/>
        <w:b w:val="0"/>
        <w:i w:val="0"/>
        <w:sz w:val="2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3">
    <w:nsid w:val="0B2D62E9"/>
    <w:multiLevelType w:val="multilevel"/>
    <w:tmpl w:val="0000000B"/>
    <w:name w:val="WW8Num122"/>
    <w:lvl w:ilvl="0">
      <w:start w:val="1"/>
      <w:numFmt w:val="decimal"/>
      <w:lvlText w:val="%1."/>
      <w:lvlJc w:val="left"/>
      <w:pPr>
        <w:tabs>
          <w:tab w:val="num" w:pos="1301"/>
        </w:tabs>
        <w:ind w:left="1301" w:hanging="450"/>
      </w:pPr>
      <w:rPr>
        <w:rFonts w:cs="Times New Roman"/>
      </w:rPr>
    </w:lvl>
    <w:lvl w:ilvl="1">
      <w:start w:val="1"/>
      <w:numFmt w:val="decimal"/>
      <w:lvlText w:val="%2."/>
      <w:lvlJc w:val="left"/>
      <w:pPr>
        <w:tabs>
          <w:tab w:val="num" w:pos="1931"/>
        </w:tabs>
        <w:ind w:left="1931" w:hanging="360"/>
      </w:pPr>
      <w:rPr>
        <w:rFonts w:cs="Times New Roman"/>
      </w:rPr>
    </w:lvl>
    <w:lvl w:ilvl="2">
      <w:start w:val="1"/>
      <w:numFmt w:val="lowerLetter"/>
      <w:lvlText w:val="%3)"/>
      <w:lvlJc w:val="left"/>
      <w:pPr>
        <w:tabs>
          <w:tab w:val="num" w:pos="1080"/>
        </w:tabs>
        <w:ind w:left="1080" w:hanging="360"/>
      </w:pPr>
      <w:rPr>
        <w:rFonts w:cs="Times New Roman"/>
      </w:rPr>
    </w:lvl>
    <w:lvl w:ilvl="3">
      <w:start w:val="1"/>
      <w:numFmt w:val="decimal"/>
      <w:lvlText w:val="%4."/>
      <w:lvlJc w:val="left"/>
      <w:pPr>
        <w:tabs>
          <w:tab w:val="num" w:pos="3371"/>
        </w:tabs>
        <w:ind w:left="3371" w:hanging="360"/>
      </w:pPr>
      <w:rPr>
        <w:rFonts w:cs="Times New Roman"/>
      </w:rPr>
    </w:lvl>
    <w:lvl w:ilvl="4">
      <w:start w:val="1"/>
      <w:numFmt w:val="lowerLetter"/>
      <w:lvlText w:val="%5."/>
      <w:lvlJc w:val="left"/>
      <w:pPr>
        <w:tabs>
          <w:tab w:val="num" w:pos="4091"/>
        </w:tabs>
        <w:ind w:left="4091" w:hanging="360"/>
      </w:pPr>
      <w:rPr>
        <w:rFonts w:cs="Times New Roman"/>
      </w:rPr>
    </w:lvl>
    <w:lvl w:ilvl="5">
      <w:start w:val="1"/>
      <w:numFmt w:val="lowerRoman"/>
      <w:lvlText w:val="%6."/>
      <w:lvlJc w:val="right"/>
      <w:pPr>
        <w:tabs>
          <w:tab w:val="num" w:pos="4811"/>
        </w:tabs>
        <w:ind w:left="4811" w:hanging="180"/>
      </w:pPr>
      <w:rPr>
        <w:rFonts w:cs="Times New Roman"/>
      </w:rPr>
    </w:lvl>
    <w:lvl w:ilvl="6">
      <w:start w:val="1"/>
      <w:numFmt w:val="decimal"/>
      <w:lvlText w:val="%7."/>
      <w:lvlJc w:val="left"/>
      <w:pPr>
        <w:tabs>
          <w:tab w:val="num" w:pos="5531"/>
        </w:tabs>
        <w:ind w:left="5531" w:hanging="360"/>
      </w:pPr>
      <w:rPr>
        <w:rFonts w:cs="Times New Roman"/>
      </w:rPr>
    </w:lvl>
    <w:lvl w:ilvl="7">
      <w:start w:val="1"/>
      <w:numFmt w:val="lowerLetter"/>
      <w:lvlText w:val="%8."/>
      <w:lvlJc w:val="left"/>
      <w:pPr>
        <w:tabs>
          <w:tab w:val="num" w:pos="6251"/>
        </w:tabs>
        <w:ind w:left="6251" w:hanging="360"/>
      </w:pPr>
      <w:rPr>
        <w:rFonts w:cs="Times New Roman"/>
      </w:rPr>
    </w:lvl>
    <w:lvl w:ilvl="8">
      <w:start w:val="1"/>
      <w:numFmt w:val="lowerRoman"/>
      <w:lvlText w:val="%9."/>
      <w:lvlJc w:val="right"/>
      <w:pPr>
        <w:tabs>
          <w:tab w:val="num" w:pos="6971"/>
        </w:tabs>
        <w:ind w:left="6971" w:hanging="180"/>
      </w:pPr>
      <w:rPr>
        <w:rFonts w:cs="Times New Roman"/>
      </w:rPr>
    </w:lvl>
  </w:abstractNum>
  <w:abstractNum w:abstractNumId="24">
    <w:nsid w:val="1EE868AA"/>
    <w:multiLevelType w:val="multilevel"/>
    <w:tmpl w:val="0000000B"/>
    <w:lvl w:ilvl="0">
      <w:start w:val="1"/>
      <w:numFmt w:val="decimal"/>
      <w:lvlText w:val="%1."/>
      <w:lvlJc w:val="left"/>
      <w:pPr>
        <w:tabs>
          <w:tab w:val="num" w:pos="1301"/>
        </w:tabs>
        <w:ind w:left="1301" w:hanging="450"/>
      </w:pPr>
      <w:rPr>
        <w:rFonts w:cs="Times New Roman"/>
      </w:rPr>
    </w:lvl>
    <w:lvl w:ilvl="1">
      <w:start w:val="1"/>
      <w:numFmt w:val="decimal"/>
      <w:lvlText w:val="%2."/>
      <w:lvlJc w:val="left"/>
      <w:pPr>
        <w:tabs>
          <w:tab w:val="num" w:pos="1931"/>
        </w:tabs>
        <w:ind w:left="1931" w:hanging="360"/>
      </w:pPr>
      <w:rPr>
        <w:rFonts w:cs="Times New Roman"/>
      </w:rPr>
    </w:lvl>
    <w:lvl w:ilvl="2">
      <w:start w:val="1"/>
      <w:numFmt w:val="lowerLetter"/>
      <w:lvlText w:val="%3)"/>
      <w:lvlJc w:val="left"/>
      <w:pPr>
        <w:tabs>
          <w:tab w:val="num" w:pos="1080"/>
        </w:tabs>
        <w:ind w:left="1080" w:hanging="360"/>
      </w:pPr>
      <w:rPr>
        <w:rFonts w:cs="Times New Roman"/>
      </w:rPr>
    </w:lvl>
    <w:lvl w:ilvl="3">
      <w:start w:val="1"/>
      <w:numFmt w:val="decimal"/>
      <w:lvlText w:val="%4."/>
      <w:lvlJc w:val="left"/>
      <w:pPr>
        <w:tabs>
          <w:tab w:val="num" w:pos="3371"/>
        </w:tabs>
        <w:ind w:left="3371" w:hanging="360"/>
      </w:pPr>
      <w:rPr>
        <w:rFonts w:cs="Times New Roman"/>
      </w:rPr>
    </w:lvl>
    <w:lvl w:ilvl="4">
      <w:start w:val="1"/>
      <w:numFmt w:val="lowerLetter"/>
      <w:lvlText w:val="%5."/>
      <w:lvlJc w:val="left"/>
      <w:pPr>
        <w:tabs>
          <w:tab w:val="num" w:pos="4091"/>
        </w:tabs>
        <w:ind w:left="4091" w:hanging="360"/>
      </w:pPr>
      <w:rPr>
        <w:rFonts w:cs="Times New Roman"/>
      </w:rPr>
    </w:lvl>
    <w:lvl w:ilvl="5">
      <w:start w:val="1"/>
      <w:numFmt w:val="lowerRoman"/>
      <w:lvlText w:val="%6."/>
      <w:lvlJc w:val="right"/>
      <w:pPr>
        <w:tabs>
          <w:tab w:val="num" w:pos="4811"/>
        </w:tabs>
        <w:ind w:left="4811" w:hanging="180"/>
      </w:pPr>
      <w:rPr>
        <w:rFonts w:cs="Times New Roman"/>
      </w:rPr>
    </w:lvl>
    <w:lvl w:ilvl="6">
      <w:start w:val="1"/>
      <w:numFmt w:val="decimal"/>
      <w:lvlText w:val="%7."/>
      <w:lvlJc w:val="left"/>
      <w:pPr>
        <w:tabs>
          <w:tab w:val="num" w:pos="5531"/>
        </w:tabs>
        <w:ind w:left="5531" w:hanging="360"/>
      </w:pPr>
      <w:rPr>
        <w:rFonts w:cs="Times New Roman"/>
      </w:rPr>
    </w:lvl>
    <w:lvl w:ilvl="7">
      <w:start w:val="1"/>
      <w:numFmt w:val="lowerLetter"/>
      <w:lvlText w:val="%8."/>
      <w:lvlJc w:val="left"/>
      <w:pPr>
        <w:tabs>
          <w:tab w:val="num" w:pos="6251"/>
        </w:tabs>
        <w:ind w:left="6251" w:hanging="360"/>
      </w:pPr>
      <w:rPr>
        <w:rFonts w:cs="Times New Roman"/>
      </w:rPr>
    </w:lvl>
    <w:lvl w:ilvl="8">
      <w:start w:val="1"/>
      <w:numFmt w:val="lowerRoman"/>
      <w:lvlText w:val="%9."/>
      <w:lvlJc w:val="right"/>
      <w:pPr>
        <w:tabs>
          <w:tab w:val="num" w:pos="6971"/>
        </w:tabs>
        <w:ind w:left="6971" w:hanging="180"/>
      </w:pPr>
      <w:rPr>
        <w:rFonts w:cs="Times New Roman"/>
      </w:rPr>
    </w:lvl>
  </w:abstractNum>
  <w:abstractNum w:abstractNumId="25">
    <w:nsid w:val="3BDE0206"/>
    <w:multiLevelType w:val="multilevel"/>
    <w:tmpl w:val="561CE2EE"/>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6">
    <w:nsid w:val="433A4346"/>
    <w:multiLevelType w:val="multilevel"/>
    <w:tmpl w:val="AB6CB896"/>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7">
    <w:nsid w:val="5A0654CA"/>
    <w:multiLevelType w:val="multilevel"/>
    <w:tmpl w:val="25744A00"/>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800"/>
        </w:tabs>
        <w:ind w:left="1800" w:hanging="36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400"/>
        </w:tabs>
        <w:ind w:left="5400" w:hanging="108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640"/>
        </w:tabs>
        <w:ind w:left="8640" w:hanging="1440"/>
      </w:pPr>
      <w:rPr>
        <w:rFonts w:cs="Times New Roman" w:hint="default"/>
      </w:rPr>
    </w:lvl>
    <w:lvl w:ilvl="6">
      <w:start w:val="1"/>
      <w:numFmt w:val="decimal"/>
      <w:lvlText w:val="%1.%2.%3.%4.%5.%6.%7"/>
      <w:lvlJc w:val="left"/>
      <w:pPr>
        <w:tabs>
          <w:tab w:val="num" w:pos="10080"/>
        </w:tabs>
        <w:ind w:left="10080" w:hanging="1440"/>
      </w:pPr>
      <w:rPr>
        <w:rFonts w:cs="Times New Roman" w:hint="default"/>
      </w:rPr>
    </w:lvl>
    <w:lvl w:ilvl="7">
      <w:start w:val="1"/>
      <w:numFmt w:val="decimal"/>
      <w:lvlText w:val="%1.%2.%3.%4.%5.%6.%7.%8"/>
      <w:lvlJc w:val="left"/>
      <w:pPr>
        <w:tabs>
          <w:tab w:val="num" w:pos="11880"/>
        </w:tabs>
        <w:ind w:left="11880" w:hanging="1800"/>
      </w:pPr>
      <w:rPr>
        <w:rFonts w:cs="Times New Roman" w:hint="default"/>
      </w:rPr>
    </w:lvl>
    <w:lvl w:ilvl="8">
      <w:start w:val="1"/>
      <w:numFmt w:val="decimal"/>
      <w:lvlText w:val="%1.%2.%3.%4.%5.%6.%7.%8.%9"/>
      <w:lvlJc w:val="left"/>
      <w:pPr>
        <w:tabs>
          <w:tab w:val="num" w:pos="13680"/>
        </w:tabs>
        <w:ind w:left="13680" w:hanging="2160"/>
      </w:pPr>
      <w:rPr>
        <w:rFonts w:cs="Times New Roman" w:hint="default"/>
      </w:rPr>
    </w:lvl>
  </w:abstractNum>
  <w:abstractNum w:abstractNumId="28">
    <w:nsid w:val="69D27D27"/>
    <w:multiLevelType w:val="multilevel"/>
    <w:tmpl w:val="E0105036"/>
    <w:lvl w:ilvl="0">
      <w:start w:val="1"/>
      <w:numFmt w:val="decimal"/>
      <w:lvlText w:val="%1."/>
      <w:lvlJc w:val="left"/>
      <w:pPr>
        <w:tabs>
          <w:tab w:val="num" w:pos="1211"/>
        </w:tabs>
        <w:ind w:left="1211" w:hanging="360"/>
      </w:pPr>
      <w:rPr>
        <w:rFonts w:cs="Times New Roman"/>
      </w:rPr>
    </w:lvl>
    <w:lvl w:ilvl="1">
      <w:start w:val="1"/>
      <w:numFmt w:val="decimal"/>
      <w:isLgl/>
      <w:lvlText w:val="%1.%2."/>
      <w:lvlJc w:val="left"/>
      <w:pPr>
        <w:ind w:left="1571" w:hanging="720"/>
      </w:pPr>
      <w:rPr>
        <w:rFonts w:cs="Times New Roman" w:hint="default"/>
      </w:rPr>
    </w:lvl>
    <w:lvl w:ilvl="2">
      <w:start w:val="1"/>
      <w:numFmt w:val="decimal"/>
      <w:isLgl/>
      <w:lvlText w:val="%1.%2.%3."/>
      <w:lvlJc w:val="left"/>
      <w:pPr>
        <w:ind w:left="1571" w:hanging="720"/>
      </w:pPr>
      <w:rPr>
        <w:rFonts w:cs="Times New Roman" w:hint="default"/>
      </w:rPr>
    </w:lvl>
    <w:lvl w:ilvl="3">
      <w:start w:val="1"/>
      <w:numFmt w:val="decimal"/>
      <w:isLgl/>
      <w:lvlText w:val="%1.%2.%3.%4."/>
      <w:lvlJc w:val="left"/>
      <w:pPr>
        <w:ind w:left="1931" w:hanging="1080"/>
      </w:pPr>
      <w:rPr>
        <w:rFonts w:cs="Times New Roman" w:hint="default"/>
      </w:rPr>
    </w:lvl>
    <w:lvl w:ilvl="4">
      <w:start w:val="1"/>
      <w:numFmt w:val="decimal"/>
      <w:isLgl/>
      <w:lvlText w:val="%1.%2.%3.%4.%5."/>
      <w:lvlJc w:val="left"/>
      <w:pPr>
        <w:ind w:left="1931" w:hanging="1080"/>
      </w:pPr>
      <w:rPr>
        <w:rFonts w:cs="Times New Roman" w:hint="default"/>
      </w:rPr>
    </w:lvl>
    <w:lvl w:ilvl="5">
      <w:start w:val="1"/>
      <w:numFmt w:val="decimal"/>
      <w:isLgl/>
      <w:lvlText w:val="%1.%2.%3.%4.%5.%6."/>
      <w:lvlJc w:val="left"/>
      <w:pPr>
        <w:ind w:left="2291" w:hanging="1440"/>
      </w:pPr>
      <w:rPr>
        <w:rFonts w:cs="Times New Roman" w:hint="default"/>
      </w:rPr>
    </w:lvl>
    <w:lvl w:ilvl="6">
      <w:start w:val="1"/>
      <w:numFmt w:val="decimal"/>
      <w:isLgl/>
      <w:lvlText w:val="%1.%2.%3.%4.%5.%6.%7."/>
      <w:lvlJc w:val="left"/>
      <w:pPr>
        <w:ind w:left="2651" w:hanging="1800"/>
      </w:pPr>
      <w:rPr>
        <w:rFonts w:cs="Times New Roman" w:hint="default"/>
      </w:rPr>
    </w:lvl>
    <w:lvl w:ilvl="7">
      <w:start w:val="1"/>
      <w:numFmt w:val="decimal"/>
      <w:isLgl/>
      <w:lvlText w:val="%1.%2.%3.%4.%5.%6.%7.%8."/>
      <w:lvlJc w:val="left"/>
      <w:pPr>
        <w:ind w:left="2651" w:hanging="1800"/>
      </w:pPr>
      <w:rPr>
        <w:rFonts w:cs="Times New Roman" w:hint="default"/>
      </w:rPr>
    </w:lvl>
    <w:lvl w:ilvl="8">
      <w:start w:val="1"/>
      <w:numFmt w:val="decimal"/>
      <w:isLgl/>
      <w:lvlText w:val="%1.%2.%3.%4.%5.%6.%7.%8.%9."/>
      <w:lvlJc w:val="left"/>
      <w:pPr>
        <w:ind w:left="3011" w:hanging="2160"/>
      </w:pPr>
      <w:rPr>
        <w:rFonts w:cs="Times New Roman" w:hint="default"/>
      </w:rPr>
    </w:lvl>
  </w:abstractNum>
  <w:abstractNum w:abstractNumId="29">
    <w:nsid w:val="74007DDA"/>
    <w:multiLevelType w:val="multilevel"/>
    <w:tmpl w:val="561CE2EE"/>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8"/>
  </w:num>
  <w:num w:numId="25">
    <w:abstractNumId w:val="24"/>
  </w:num>
  <w:num w:numId="26">
    <w:abstractNumId w:val="23"/>
  </w:num>
  <w:num w:numId="27">
    <w:abstractNumId w:val="26"/>
  </w:num>
  <w:num w:numId="28">
    <w:abstractNumId w:val="25"/>
  </w:num>
  <w:num w:numId="29">
    <w:abstractNumId w:val="27"/>
  </w:num>
  <w:num w:numId="3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3028"/>
    <w:rsid w:val="00064D02"/>
    <w:rsid w:val="00071501"/>
    <w:rsid w:val="001503AB"/>
    <w:rsid w:val="001F3028"/>
    <w:rsid w:val="002236D2"/>
    <w:rsid w:val="00247F2C"/>
    <w:rsid w:val="002613A8"/>
    <w:rsid w:val="00292D77"/>
    <w:rsid w:val="00296013"/>
    <w:rsid w:val="002E2B4E"/>
    <w:rsid w:val="00361218"/>
    <w:rsid w:val="0039366D"/>
    <w:rsid w:val="003A2078"/>
    <w:rsid w:val="003A3849"/>
    <w:rsid w:val="003F7DBB"/>
    <w:rsid w:val="004354E4"/>
    <w:rsid w:val="004D11C8"/>
    <w:rsid w:val="00523A1A"/>
    <w:rsid w:val="005273D5"/>
    <w:rsid w:val="005800E9"/>
    <w:rsid w:val="0058500A"/>
    <w:rsid w:val="00592109"/>
    <w:rsid w:val="005D5D07"/>
    <w:rsid w:val="006006E3"/>
    <w:rsid w:val="006C0BC2"/>
    <w:rsid w:val="006D56FF"/>
    <w:rsid w:val="00757399"/>
    <w:rsid w:val="0076713D"/>
    <w:rsid w:val="00784354"/>
    <w:rsid w:val="00803E44"/>
    <w:rsid w:val="008547BF"/>
    <w:rsid w:val="0087297F"/>
    <w:rsid w:val="008823F6"/>
    <w:rsid w:val="008E3201"/>
    <w:rsid w:val="009115ED"/>
    <w:rsid w:val="009333B9"/>
    <w:rsid w:val="00934CE9"/>
    <w:rsid w:val="00982841"/>
    <w:rsid w:val="009F2DEC"/>
    <w:rsid w:val="009F6282"/>
    <w:rsid w:val="00A15543"/>
    <w:rsid w:val="00A36B8B"/>
    <w:rsid w:val="00A46CAF"/>
    <w:rsid w:val="00A82054"/>
    <w:rsid w:val="00A95751"/>
    <w:rsid w:val="00AE1114"/>
    <w:rsid w:val="00B462D4"/>
    <w:rsid w:val="00B938D6"/>
    <w:rsid w:val="00BD4F03"/>
    <w:rsid w:val="00C11F97"/>
    <w:rsid w:val="00C960F1"/>
    <w:rsid w:val="00D347C4"/>
    <w:rsid w:val="00D95F9C"/>
    <w:rsid w:val="00DB50F4"/>
    <w:rsid w:val="00E00E90"/>
    <w:rsid w:val="00E06C69"/>
    <w:rsid w:val="00E27303"/>
    <w:rsid w:val="00EA24EB"/>
    <w:rsid w:val="00F266AC"/>
    <w:rsid w:val="00F52834"/>
    <w:rsid w:val="00F60B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934CE9"/>
    <w:pPr>
      <w:suppressAutoHyphens/>
    </w:pPr>
    <w:rPr>
      <w:sz w:val="24"/>
      <w:szCs w:val="24"/>
      <w:lang w:eastAsia="ar-SA"/>
    </w:rPr>
  </w:style>
  <w:style w:type="paragraph" w:styleId="1">
    <w:name w:val="heading 1"/>
    <w:basedOn w:val="a0"/>
    <w:next w:val="a0"/>
    <w:link w:val="10"/>
    <w:uiPriority w:val="9"/>
    <w:qFormat/>
    <w:pPr>
      <w:keepNext/>
      <w:numPr>
        <w:numId w:val="1"/>
      </w:numPr>
      <w:spacing w:before="240" w:after="60"/>
      <w:outlineLvl w:val="0"/>
    </w:pPr>
    <w:rPr>
      <w:rFonts w:cs="Arial"/>
      <w:b/>
      <w:bCs/>
      <w:caps/>
      <w:kern w:val="1"/>
      <w:sz w:val="36"/>
      <w:szCs w:val="36"/>
    </w:rPr>
  </w:style>
  <w:style w:type="paragraph" w:styleId="2">
    <w:name w:val="heading 2"/>
    <w:basedOn w:val="a0"/>
    <w:next w:val="a0"/>
    <w:link w:val="20"/>
    <w:uiPriority w:val="9"/>
    <w:qFormat/>
    <w:pPr>
      <w:keepNext/>
      <w:numPr>
        <w:ilvl w:val="1"/>
        <w:numId w:val="1"/>
      </w:numPr>
      <w:spacing w:before="240" w:after="60"/>
      <w:outlineLvl w:val="1"/>
    </w:pPr>
    <w:rPr>
      <w:rFonts w:cs="Arial"/>
      <w:b/>
      <w:bCs/>
      <w:iCs/>
      <w:smallCaps/>
      <w:sz w:val="32"/>
      <w:szCs w:val="32"/>
    </w:rPr>
  </w:style>
  <w:style w:type="paragraph" w:styleId="3">
    <w:name w:val="heading 3"/>
    <w:basedOn w:val="a0"/>
    <w:next w:val="a0"/>
    <w:link w:val="30"/>
    <w:uiPriority w:val="9"/>
    <w:qFormat/>
    <w:pPr>
      <w:keepNext/>
      <w:numPr>
        <w:ilvl w:val="2"/>
        <w:numId w:val="1"/>
      </w:numPr>
      <w:spacing w:before="240" w:after="60"/>
      <w:outlineLvl w:val="2"/>
    </w:pPr>
    <w:rPr>
      <w:rFonts w:cs="Arial"/>
      <w:b/>
      <w:bCs/>
      <w:i/>
      <w:smallCap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ar-SA"/>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ar-SA"/>
    </w:rPr>
  </w:style>
  <w:style w:type="character" w:customStyle="1" w:styleId="30">
    <w:name w:val="Заголовок 3 Знак"/>
    <w:link w:val="3"/>
    <w:uiPriority w:val="9"/>
    <w:semiHidden/>
    <w:rPr>
      <w:rFonts w:ascii="Cambria" w:eastAsia="Times New Roman" w:hAnsi="Cambria" w:cs="Times New Roman"/>
      <w:b/>
      <w:bCs/>
      <w:sz w:val="26"/>
      <w:szCs w:val="26"/>
      <w:lang w:eastAsia="ar-SA"/>
    </w:rPr>
  </w:style>
  <w:style w:type="character" w:customStyle="1" w:styleId="WW8Num1z0">
    <w:name w:val="WW8Num1z0"/>
    <w:rPr>
      <w:rFonts w:ascii="Symbol" w:hAnsi="Symbol"/>
    </w:rPr>
  </w:style>
  <w:style w:type="character" w:customStyle="1" w:styleId="WW8Num2z0">
    <w:name w:val="WW8Num2z0"/>
    <w:rPr>
      <w:rFonts w:ascii="Symbol" w:hAnsi="Symbol"/>
    </w:rPr>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rPr>
  </w:style>
  <w:style w:type="character" w:customStyle="1" w:styleId="WW8Num3z2">
    <w:name w:val="WW8Num3z2"/>
    <w:rPr>
      <w:rFonts w:ascii="Wingdings" w:hAnsi="Wingdings"/>
    </w:rPr>
  </w:style>
  <w:style w:type="character" w:customStyle="1" w:styleId="WW8Num6z0">
    <w:name w:val="WW8Num6z0"/>
    <w:rPr>
      <w:rFonts w:ascii="Wingdings" w:hAnsi="Wingdings"/>
      <w:sz w:val="28"/>
    </w:rPr>
  </w:style>
  <w:style w:type="character" w:customStyle="1" w:styleId="WW8Num6z1">
    <w:name w:val="WW8Num6z1"/>
    <w:rPr>
      <w:rFonts w:ascii="Courier New" w:hAnsi="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Symbol" w:hAnsi="Symbol"/>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rPr>
  </w:style>
  <w:style w:type="character" w:customStyle="1" w:styleId="WW8Num10z2">
    <w:name w:val="WW8Num10z2"/>
    <w:rPr>
      <w:rFonts w:ascii="Wingdings" w:hAnsi="Wingdings"/>
    </w:rPr>
  </w:style>
  <w:style w:type="character" w:customStyle="1" w:styleId="WW8Num11z0">
    <w:name w:val="WW8Num11z0"/>
    <w:rPr>
      <w:rFonts w:ascii="Symbol" w:hAnsi="Symbol"/>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3z0">
    <w:name w:val="WW8Num13z0"/>
    <w:rPr>
      <w:rFonts w:ascii="Wingdings" w:hAnsi="Wingdings"/>
    </w:rPr>
  </w:style>
  <w:style w:type="character" w:customStyle="1" w:styleId="WW8Num13z1">
    <w:name w:val="WW8Num13z1"/>
    <w:rPr>
      <w:rFonts w:ascii="Courier New" w:hAnsi="Courier New"/>
    </w:rPr>
  </w:style>
  <w:style w:type="character" w:customStyle="1" w:styleId="WW8Num13z3">
    <w:name w:val="WW8Num13z3"/>
    <w:rPr>
      <w:rFonts w:ascii="Symbol" w:hAnsi="Symbol"/>
    </w:rPr>
  </w:style>
  <w:style w:type="character" w:customStyle="1" w:styleId="WW8Num14z0">
    <w:name w:val="WW8Num14z0"/>
    <w:rPr>
      <w:b/>
    </w:rPr>
  </w:style>
  <w:style w:type="character" w:customStyle="1" w:styleId="WW8Num16z0">
    <w:name w:val="WW8Num16z0"/>
    <w:rPr>
      <w:rFonts w:ascii="Times New Roman" w:hAnsi="Times New Roman"/>
      <w:sz w:val="28"/>
    </w:rPr>
  </w:style>
  <w:style w:type="character" w:customStyle="1" w:styleId="WW8Num18z0">
    <w:name w:val="WW8Num18z0"/>
    <w:rPr>
      <w:rFonts w:ascii="Symbol" w:hAnsi="Symbol"/>
    </w:rPr>
  </w:style>
  <w:style w:type="character" w:customStyle="1" w:styleId="WW8Num18z1">
    <w:name w:val="WW8Num18z1"/>
    <w:rPr>
      <w:rFonts w:ascii="Courier New" w:hAnsi="Courier New"/>
    </w:rPr>
  </w:style>
  <w:style w:type="character" w:customStyle="1" w:styleId="WW8Num18z2">
    <w:name w:val="WW8Num18z2"/>
    <w:rPr>
      <w:rFonts w:ascii="Wingdings" w:hAnsi="Wingdings"/>
    </w:rPr>
  </w:style>
  <w:style w:type="character" w:customStyle="1" w:styleId="WW8Num19z0">
    <w:name w:val="WW8Num19z0"/>
  </w:style>
  <w:style w:type="character" w:customStyle="1" w:styleId="WW8Num20z0">
    <w:name w:val="WW8Num20z0"/>
    <w:rPr>
      <w:rFonts w:ascii="Symbol" w:hAnsi="Symbol"/>
    </w:rPr>
  </w:style>
  <w:style w:type="character" w:customStyle="1" w:styleId="WW8Num20z1">
    <w:name w:val="WW8Num20z1"/>
    <w:rPr>
      <w:rFonts w:ascii="Courier New" w:hAnsi="Courier New"/>
    </w:rPr>
  </w:style>
  <w:style w:type="character" w:customStyle="1" w:styleId="WW8Num20z2">
    <w:name w:val="WW8Num20z2"/>
    <w:rPr>
      <w:rFonts w:ascii="Wingdings" w:hAnsi="Wingdings"/>
    </w:rPr>
  </w:style>
  <w:style w:type="character" w:customStyle="1" w:styleId="WW8Num21z0">
    <w:name w:val="WW8Num21z0"/>
    <w:rPr>
      <w:rFonts w:ascii="Symbol" w:hAnsi="Symbol"/>
    </w:rPr>
  </w:style>
  <w:style w:type="character" w:customStyle="1" w:styleId="WW8Num21z1">
    <w:name w:val="WW8Num21z1"/>
    <w:rPr>
      <w:rFonts w:ascii="Courier New" w:hAnsi="Courier New"/>
    </w:rPr>
  </w:style>
  <w:style w:type="character" w:customStyle="1" w:styleId="WW8Num21z2">
    <w:name w:val="WW8Num21z2"/>
    <w:rPr>
      <w:rFonts w:ascii="Wingdings" w:hAnsi="Wingdings"/>
    </w:rPr>
  </w:style>
  <w:style w:type="character" w:customStyle="1" w:styleId="WW8Num24z0">
    <w:name w:val="WW8Num24z0"/>
    <w:rPr>
      <w:rFonts w:ascii="Symbol" w:hAnsi="Symbol"/>
    </w:rPr>
  </w:style>
  <w:style w:type="character" w:customStyle="1" w:styleId="WW8Num24z1">
    <w:name w:val="WW8Num24z1"/>
    <w:rPr>
      <w:rFonts w:ascii="Courier New" w:hAnsi="Courier New"/>
    </w:rPr>
  </w:style>
  <w:style w:type="character" w:customStyle="1" w:styleId="WW8Num24z2">
    <w:name w:val="WW8Num24z2"/>
    <w:rPr>
      <w:rFonts w:ascii="Wingdings" w:hAnsi="Wingdings"/>
    </w:rPr>
  </w:style>
  <w:style w:type="character" w:customStyle="1" w:styleId="11">
    <w:name w:val="Основной шрифт абзаца1"/>
  </w:style>
  <w:style w:type="character" w:styleId="a4">
    <w:name w:val="Hyperlink"/>
    <w:uiPriority w:val="99"/>
    <w:rPr>
      <w:rFonts w:cs="Times New Roman"/>
      <w:color w:val="0000FF"/>
      <w:u w:val="single"/>
    </w:rPr>
  </w:style>
  <w:style w:type="character" w:customStyle="1" w:styleId="21">
    <w:name w:val="Стиль2 Знак"/>
    <w:rPr>
      <w:rFonts w:cs="Times New Roman"/>
      <w:b/>
      <w:sz w:val="28"/>
      <w:szCs w:val="28"/>
      <w:lang w:val="ru-RU" w:eastAsia="ar-SA" w:bidi="ar-SA"/>
    </w:rPr>
  </w:style>
  <w:style w:type="character" w:customStyle="1" w:styleId="12">
    <w:name w:val="Стиль1 Знак"/>
    <w:rPr>
      <w:rFonts w:cs="Times New Roman"/>
      <w:b/>
      <w:sz w:val="32"/>
      <w:szCs w:val="32"/>
      <w:lang w:val="ru-RU" w:eastAsia="ar-SA" w:bidi="ar-SA"/>
    </w:rPr>
  </w:style>
  <w:style w:type="character" w:styleId="a5">
    <w:name w:val="page number"/>
    <w:uiPriority w:val="99"/>
    <w:rPr>
      <w:rFonts w:cs="Times New Roman"/>
    </w:rPr>
  </w:style>
  <w:style w:type="paragraph" w:customStyle="1" w:styleId="a6">
    <w:name w:val="Заголовок"/>
    <w:basedOn w:val="a0"/>
    <w:next w:val="a7"/>
    <w:pPr>
      <w:keepNext/>
      <w:spacing w:before="240" w:after="120"/>
    </w:pPr>
    <w:rPr>
      <w:rFonts w:ascii="Arial" w:hAnsi="Arial" w:cs="Tahoma"/>
      <w:sz w:val="28"/>
      <w:szCs w:val="28"/>
    </w:rPr>
  </w:style>
  <w:style w:type="paragraph" w:styleId="a7">
    <w:name w:val="Body Text"/>
    <w:basedOn w:val="a0"/>
    <w:link w:val="a8"/>
    <w:uiPriority w:val="99"/>
    <w:pPr>
      <w:spacing w:after="120"/>
    </w:pPr>
  </w:style>
  <w:style w:type="character" w:customStyle="1" w:styleId="a8">
    <w:name w:val="Основной текст Знак"/>
    <w:link w:val="a7"/>
    <w:uiPriority w:val="99"/>
    <w:semiHidden/>
    <w:rPr>
      <w:sz w:val="24"/>
      <w:szCs w:val="24"/>
      <w:lang w:eastAsia="ar-SA"/>
    </w:rPr>
  </w:style>
  <w:style w:type="paragraph" w:styleId="a9">
    <w:name w:val="List"/>
    <w:basedOn w:val="a7"/>
    <w:uiPriority w:val="99"/>
    <w:rPr>
      <w:rFonts w:cs="Tahoma"/>
    </w:rPr>
  </w:style>
  <w:style w:type="paragraph" w:customStyle="1" w:styleId="13">
    <w:name w:val="Название1"/>
    <w:basedOn w:val="a0"/>
    <w:pPr>
      <w:suppressLineNumbers/>
      <w:spacing w:before="120" w:after="120"/>
    </w:pPr>
    <w:rPr>
      <w:rFonts w:cs="Tahoma"/>
      <w:i/>
      <w:iCs/>
    </w:rPr>
  </w:style>
  <w:style w:type="paragraph" w:customStyle="1" w:styleId="14">
    <w:name w:val="Указатель1"/>
    <w:basedOn w:val="a0"/>
    <w:pPr>
      <w:suppressLineNumbers/>
    </w:pPr>
    <w:rPr>
      <w:rFonts w:cs="Tahoma"/>
    </w:rPr>
  </w:style>
  <w:style w:type="paragraph" w:customStyle="1" w:styleId="aa">
    <w:name w:val="Текст_ПЗ"/>
    <w:basedOn w:val="a0"/>
    <w:pPr>
      <w:spacing w:line="360" w:lineRule="auto"/>
      <w:ind w:firstLine="720"/>
      <w:jc w:val="both"/>
    </w:pPr>
    <w:rPr>
      <w:sz w:val="28"/>
      <w:szCs w:val="20"/>
    </w:rPr>
  </w:style>
  <w:style w:type="paragraph" w:customStyle="1" w:styleId="a">
    <w:name w:val="Список нумерованный"/>
    <w:basedOn w:val="a0"/>
    <w:pPr>
      <w:numPr>
        <w:numId w:val="23"/>
      </w:numPr>
      <w:tabs>
        <w:tab w:val="left" w:pos="1021"/>
      </w:tabs>
      <w:spacing w:line="360" w:lineRule="auto"/>
      <w:jc w:val="both"/>
    </w:pPr>
    <w:rPr>
      <w:sz w:val="28"/>
      <w:szCs w:val="20"/>
    </w:rPr>
  </w:style>
  <w:style w:type="paragraph" w:customStyle="1" w:styleId="15">
    <w:name w:val="Стиль1"/>
    <w:basedOn w:val="a0"/>
    <w:pPr>
      <w:spacing w:line="360" w:lineRule="auto"/>
      <w:jc w:val="center"/>
    </w:pPr>
    <w:rPr>
      <w:b/>
      <w:sz w:val="32"/>
      <w:szCs w:val="32"/>
    </w:rPr>
  </w:style>
  <w:style w:type="paragraph" w:customStyle="1" w:styleId="22">
    <w:name w:val="Стиль2"/>
    <w:basedOn w:val="a0"/>
    <w:pPr>
      <w:spacing w:line="360" w:lineRule="auto"/>
      <w:ind w:firstLine="851"/>
    </w:pPr>
    <w:rPr>
      <w:b/>
      <w:sz w:val="28"/>
      <w:szCs w:val="28"/>
    </w:rPr>
  </w:style>
  <w:style w:type="paragraph" w:styleId="23">
    <w:name w:val="toc 2"/>
    <w:basedOn w:val="a0"/>
    <w:next w:val="a0"/>
    <w:uiPriority w:val="39"/>
    <w:semiHidden/>
    <w:pPr>
      <w:ind w:left="240"/>
    </w:pPr>
  </w:style>
  <w:style w:type="paragraph" w:styleId="16">
    <w:name w:val="toc 1"/>
    <w:basedOn w:val="a0"/>
    <w:next w:val="a0"/>
    <w:uiPriority w:val="39"/>
    <w:semiHidden/>
  </w:style>
  <w:style w:type="paragraph" w:customStyle="1" w:styleId="17">
    <w:name w:val="Обычный отступ1"/>
    <w:basedOn w:val="a0"/>
    <w:pPr>
      <w:spacing w:line="360" w:lineRule="auto"/>
      <w:ind w:left="708" w:firstLine="851"/>
      <w:jc w:val="both"/>
    </w:pPr>
    <w:rPr>
      <w:sz w:val="28"/>
    </w:rPr>
  </w:style>
  <w:style w:type="paragraph" w:customStyle="1" w:styleId="150">
    <w:name w:val="Заголовок 1.5"/>
    <w:basedOn w:val="2"/>
    <w:next w:val="17"/>
    <w:pPr>
      <w:numPr>
        <w:numId w:val="0"/>
      </w:numPr>
      <w:spacing w:after="120" w:line="360" w:lineRule="auto"/>
      <w:ind w:firstLine="851"/>
      <w:outlineLvl w:val="9"/>
    </w:pPr>
    <w:rPr>
      <w:rFonts w:cs="Times New Roman"/>
      <w:smallCaps w:val="0"/>
      <w:sz w:val="28"/>
      <w:szCs w:val="28"/>
    </w:rPr>
  </w:style>
  <w:style w:type="paragraph" w:customStyle="1" w:styleId="140">
    <w:name w:val="Обычный + 14 пт"/>
    <w:basedOn w:val="a0"/>
    <w:pPr>
      <w:spacing w:line="360" w:lineRule="auto"/>
      <w:ind w:firstLine="851"/>
    </w:pPr>
    <w:rPr>
      <w:sz w:val="28"/>
      <w:szCs w:val="28"/>
    </w:rPr>
  </w:style>
  <w:style w:type="paragraph" w:styleId="ab">
    <w:name w:val="footer"/>
    <w:basedOn w:val="a0"/>
    <w:link w:val="ac"/>
    <w:uiPriority w:val="99"/>
    <w:pPr>
      <w:tabs>
        <w:tab w:val="center" w:pos="4677"/>
        <w:tab w:val="right" w:pos="9355"/>
      </w:tabs>
    </w:pPr>
  </w:style>
  <w:style w:type="character" w:customStyle="1" w:styleId="ac">
    <w:name w:val="Нижний колонтитул Знак"/>
    <w:link w:val="ab"/>
    <w:uiPriority w:val="99"/>
    <w:semiHidden/>
    <w:rPr>
      <w:sz w:val="24"/>
      <w:szCs w:val="24"/>
      <w:lang w:eastAsia="ar-SA"/>
    </w:rPr>
  </w:style>
  <w:style w:type="paragraph" w:styleId="31">
    <w:name w:val="toc 3"/>
    <w:basedOn w:val="14"/>
    <w:uiPriority w:val="39"/>
    <w:semiHidden/>
    <w:pPr>
      <w:tabs>
        <w:tab w:val="right" w:leader="dot" w:pos="9637"/>
      </w:tabs>
      <w:ind w:left="566"/>
    </w:pPr>
  </w:style>
  <w:style w:type="paragraph" w:styleId="4">
    <w:name w:val="toc 4"/>
    <w:basedOn w:val="14"/>
    <w:uiPriority w:val="39"/>
    <w:semiHidden/>
    <w:pPr>
      <w:tabs>
        <w:tab w:val="right" w:leader="dot" w:pos="9637"/>
      </w:tabs>
      <w:ind w:left="849"/>
    </w:pPr>
  </w:style>
  <w:style w:type="paragraph" w:styleId="5">
    <w:name w:val="toc 5"/>
    <w:basedOn w:val="14"/>
    <w:uiPriority w:val="39"/>
    <w:semiHidden/>
    <w:pPr>
      <w:tabs>
        <w:tab w:val="right" w:leader="dot" w:pos="9637"/>
      </w:tabs>
      <w:ind w:left="1132"/>
    </w:pPr>
  </w:style>
  <w:style w:type="paragraph" w:styleId="6">
    <w:name w:val="toc 6"/>
    <w:basedOn w:val="14"/>
    <w:uiPriority w:val="39"/>
    <w:semiHidden/>
    <w:pPr>
      <w:tabs>
        <w:tab w:val="right" w:leader="dot" w:pos="9637"/>
      </w:tabs>
      <w:ind w:left="1415"/>
    </w:pPr>
  </w:style>
  <w:style w:type="paragraph" w:styleId="7">
    <w:name w:val="toc 7"/>
    <w:basedOn w:val="14"/>
    <w:uiPriority w:val="39"/>
    <w:semiHidden/>
    <w:pPr>
      <w:tabs>
        <w:tab w:val="right" w:leader="dot" w:pos="9637"/>
      </w:tabs>
      <w:ind w:left="1698"/>
    </w:pPr>
  </w:style>
  <w:style w:type="paragraph" w:styleId="8">
    <w:name w:val="toc 8"/>
    <w:basedOn w:val="14"/>
    <w:uiPriority w:val="39"/>
    <w:semiHidden/>
    <w:pPr>
      <w:tabs>
        <w:tab w:val="right" w:leader="dot" w:pos="9637"/>
      </w:tabs>
      <w:ind w:left="1981"/>
    </w:pPr>
  </w:style>
  <w:style w:type="paragraph" w:styleId="9">
    <w:name w:val="toc 9"/>
    <w:basedOn w:val="14"/>
    <w:uiPriority w:val="39"/>
    <w:semiHidden/>
    <w:pPr>
      <w:tabs>
        <w:tab w:val="right" w:leader="dot" w:pos="9637"/>
      </w:tabs>
      <w:ind w:left="2264"/>
    </w:pPr>
  </w:style>
  <w:style w:type="paragraph" w:customStyle="1" w:styleId="100">
    <w:name w:val="Оглавление 10"/>
    <w:basedOn w:val="14"/>
    <w:pPr>
      <w:tabs>
        <w:tab w:val="right" w:leader="dot" w:pos="9637"/>
      </w:tabs>
      <w:ind w:left="2547"/>
    </w:pPr>
  </w:style>
  <w:style w:type="paragraph" w:customStyle="1" w:styleId="ad">
    <w:name w:val="Содержимое таблицы"/>
    <w:basedOn w:val="a0"/>
    <w:pPr>
      <w:suppressLineNumbers/>
    </w:pPr>
  </w:style>
  <w:style w:type="paragraph" w:customStyle="1" w:styleId="ae">
    <w:name w:val="Заголовок таблицы"/>
    <w:basedOn w:val="ad"/>
    <w:pPr>
      <w:jc w:val="center"/>
    </w:pPr>
    <w:rPr>
      <w:b/>
      <w:bCs/>
    </w:rPr>
  </w:style>
  <w:style w:type="paragraph" w:customStyle="1" w:styleId="af">
    <w:name w:val="Содержимое врезки"/>
    <w:basedOn w:val="a7"/>
  </w:style>
  <w:style w:type="table" w:styleId="af0">
    <w:name w:val="Table Grid"/>
    <w:basedOn w:val="a2"/>
    <w:uiPriority w:val="59"/>
    <w:rsid w:val="00E27303"/>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header"/>
    <w:basedOn w:val="a0"/>
    <w:link w:val="af2"/>
    <w:uiPriority w:val="99"/>
    <w:rsid w:val="00A82054"/>
    <w:pPr>
      <w:tabs>
        <w:tab w:val="center" w:pos="4677"/>
        <w:tab w:val="right" w:pos="9355"/>
      </w:tabs>
    </w:pPr>
  </w:style>
  <w:style w:type="character" w:customStyle="1" w:styleId="af2">
    <w:name w:val="Верхний колонтитул Знак"/>
    <w:link w:val="af1"/>
    <w:uiPriority w:val="99"/>
    <w:locked/>
    <w:rsid w:val="00A82054"/>
    <w:rPr>
      <w:rFonts w:cs="Times New Roman"/>
      <w:sz w:val="24"/>
      <w:szCs w:val="24"/>
      <w:lang w:val="x-none" w:eastAsia="ar-SA"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0603026">
      <w:marLeft w:val="0"/>
      <w:marRight w:val="0"/>
      <w:marTop w:val="0"/>
      <w:marBottom w:val="0"/>
      <w:divBdr>
        <w:top w:val="none" w:sz="0" w:space="0" w:color="auto"/>
        <w:left w:val="none" w:sz="0" w:space="0" w:color="auto"/>
        <w:bottom w:val="none" w:sz="0" w:space="0" w:color="auto"/>
        <w:right w:val="none" w:sz="0" w:space="0" w:color="auto"/>
      </w:divBdr>
    </w:div>
    <w:div w:id="15306030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jpe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6.jpeg"/><Relationship Id="rId42" Type="http://schemas.openxmlformats.org/officeDocument/2006/relationships/image" Target="media/image34.png"/><Relationship Id="rId47" Type="http://schemas.openxmlformats.org/officeDocument/2006/relationships/image" Target="media/image39.jpeg"/><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jpeg"/><Relationship Id="rId46" Type="http://schemas.openxmlformats.org/officeDocument/2006/relationships/image" Target="media/image38.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emf"/><Relationship Id="rId22" Type="http://schemas.openxmlformats.org/officeDocument/2006/relationships/image" Target="media/image14.pn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jpeg"/><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52E4A0-D3A8-4C27-A095-2AE04AD2A7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4474</Words>
  <Characters>29278</Characters>
  <Application>Microsoft Office Word</Application>
  <DocSecurity>0</DocSecurity>
  <Lines>813</Lines>
  <Paragraphs>288</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33603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2016-12-18T01:03:00Z</dcterms:created>
  <dcterms:modified xsi:type="dcterms:W3CDTF">2016-12-18T01:03:00Z</dcterms:modified>
</cp:coreProperties>
</file>